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98C" w:rsidRDefault="00F7098C" w:rsidP="00C26290">
      <w:pPr>
        <w:widowControl/>
        <w:autoSpaceDE/>
        <w:autoSpaceDN/>
        <w:adjustRightInd/>
        <w:jc w:val="center"/>
        <w:rPr>
          <w:sz w:val="24"/>
          <w:szCs w:val="24"/>
          <w:lang w:eastAsia="ar-SA"/>
        </w:rPr>
      </w:pPr>
    </w:p>
    <w:p w:rsidR="00F7098C" w:rsidRDefault="00F7098C" w:rsidP="00C26290">
      <w:pPr>
        <w:widowControl/>
        <w:autoSpaceDE/>
        <w:autoSpaceDN/>
        <w:adjustRightInd/>
        <w:jc w:val="center"/>
        <w:rPr>
          <w:sz w:val="24"/>
          <w:szCs w:val="24"/>
          <w:lang w:eastAsia="ar-SA"/>
        </w:rPr>
      </w:pPr>
    </w:p>
    <w:p w:rsidR="00C26290" w:rsidRPr="00C26290" w:rsidRDefault="00C26290" w:rsidP="00C26290">
      <w:pPr>
        <w:widowControl/>
        <w:autoSpaceDE/>
        <w:autoSpaceDN/>
        <w:adjustRightInd/>
        <w:jc w:val="center"/>
        <w:rPr>
          <w:sz w:val="24"/>
          <w:szCs w:val="24"/>
          <w:lang w:eastAsia="ar-SA"/>
        </w:rPr>
      </w:pPr>
      <w:r w:rsidRPr="00C26290">
        <w:rPr>
          <w:sz w:val="24"/>
          <w:szCs w:val="24"/>
          <w:lang w:eastAsia="ar-SA"/>
        </w:rPr>
        <w:t>МИНИСТЕРСТВО ОБРАЗОВАНИЯ И НАУКИ РОССИЙСКОЙ ФЕДЕРАЦИИ</w:t>
      </w:r>
    </w:p>
    <w:p w:rsidR="00C26290" w:rsidRPr="00C26290" w:rsidRDefault="00C26290" w:rsidP="00C26290">
      <w:pPr>
        <w:widowControl/>
        <w:autoSpaceDE/>
        <w:autoSpaceDN/>
        <w:adjustRightInd/>
        <w:jc w:val="center"/>
        <w:rPr>
          <w:sz w:val="24"/>
          <w:szCs w:val="24"/>
          <w:lang w:eastAsia="ar-SA"/>
        </w:rPr>
      </w:pPr>
      <w:r w:rsidRPr="00C26290">
        <w:rPr>
          <w:sz w:val="24"/>
          <w:szCs w:val="24"/>
          <w:lang w:eastAsia="ar-SA"/>
        </w:rPr>
        <w:t>Федеральное государственное автономное образовательное учреждение</w:t>
      </w:r>
    </w:p>
    <w:p w:rsidR="00C26290" w:rsidRPr="00C26290" w:rsidRDefault="00C26290" w:rsidP="00C26290">
      <w:pPr>
        <w:widowControl/>
        <w:autoSpaceDE/>
        <w:autoSpaceDN/>
        <w:adjustRightInd/>
        <w:jc w:val="center"/>
        <w:rPr>
          <w:sz w:val="24"/>
          <w:szCs w:val="24"/>
          <w:lang w:eastAsia="ar-SA"/>
        </w:rPr>
      </w:pPr>
      <w:r w:rsidRPr="00C26290">
        <w:rPr>
          <w:sz w:val="24"/>
          <w:szCs w:val="24"/>
          <w:lang w:eastAsia="ar-SA"/>
        </w:rPr>
        <w:t>высшего образования</w:t>
      </w:r>
    </w:p>
    <w:p w:rsidR="00C26290" w:rsidRPr="00C26290" w:rsidRDefault="00C26290" w:rsidP="00C26290">
      <w:pPr>
        <w:widowControl/>
        <w:autoSpaceDE/>
        <w:autoSpaceDN/>
        <w:adjustRightInd/>
        <w:jc w:val="center"/>
        <w:rPr>
          <w:sz w:val="24"/>
          <w:szCs w:val="24"/>
          <w:lang w:eastAsia="ar-SA"/>
        </w:rPr>
      </w:pPr>
      <w:r w:rsidRPr="00C26290">
        <w:rPr>
          <w:sz w:val="24"/>
          <w:szCs w:val="24"/>
          <w:lang w:eastAsia="ar-SA"/>
        </w:rPr>
        <w:t>«</w:t>
      </w:r>
      <w:r w:rsidRPr="00C26290">
        <w:rPr>
          <w:sz w:val="26"/>
          <w:szCs w:val="26"/>
          <w:lang w:eastAsia="ar-SA"/>
        </w:rPr>
        <w:t>Уральский федеральный университет имени первого Президента России Б.Н.Ельцина</w:t>
      </w:r>
      <w:r w:rsidRPr="00C26290">
        <w:rPr>
          <w:sz w:val="24"/>
          <w:szCs w:val="24"/>
          <w:lang w:eastAsia="ar-SA"/>
        </w:rPr>
        <w:t>»</w:t>
      </w:r>
    </w:p>
    <w:p w:rsidR="00C26290" w:rsidRPr="00C26290" w:rsidRDefault="00C26290" w:rsidP="00C26290">
      <w:pPr>
        <w:widowControl/>
        <w:autoSpaceDE/>
        <w:autoSpaceDN/>
        <w:adjustRightInd/>
        <w:rPr>
          <w:sz w:val="24"/>
          <w:szCs w:val="24"/>
          <w:lang w:eastAsia="ar-SA"/>
        </w:rPr>
      </w:pPr>
    </w:p>
    <w:p w:rsidR="00C26290" w:rsidRPr="00C26290" w:rsidRDefault="00C26290" w:rsidP="00C26290">
      <w:pPr>
        <w:widowControl/>
        <w:autoSpaceDE/>
        <w:autoSpaceDN/>
        <w:adjustRightInd/>
        <w:jc w:val="right"/>
        <w:rPr>
          <w:sz w:val="24"/>
          <w:szCs w:val="24"/>
          <w:lang w:eastAsia="ar-SA"/>
        </w:rPr>
      </w:pPr>
    </w:p>
    <w:p w:rsidR="00C26290" w:rsidRPr="00C26290" w:rsidRDefault="00C26290" w:rsidP="00C26290">
      <w:pPr>
        <w:spacing w:line="360" w:lineRule="auto"/>
        <w:jc w:val="center"/>
        <w:rPr>
          <w:b/>
          <w:bCs/>
          <w:color w:val="000000"/>
          <w:sz w:val="24"/>
          <w:szCs w:val="24"/>
        </w:rPr>
      </w:pPr>
    </w:p>
    <w:p w:rsidR="00C26290" w:rsidRPr="00C26290" w:rsidRDefault="00C26290" w:rsidP="00C26290">
      <w:pPr>
        <w:jc w:val="right"/>
        <w:rPr>
          <w:color w:val="000000"/>
          <w:sz w:val="24"/>
          <w:szCs w:val="24"/>
        </w:rPr>
      </w:pPr>
      <w:r w:rsidRPr="00C26290">
        <w:rPr>
          <w:color w:val="000000"/>
          <w:sz w:val="24"/>
          <w:szCs w:val="24"/>
        </w:rPr>
        <w:t>УТВЕРЖДАЮ</w:t>
      </w:r>
    </w:p>
    <w:p w:rsidR="00C26290" w:rsidRPr="00C26290" w:rsidRDefault="00C26290" w:rsidP="00C26290">
      <w:pPr>
        <w:ind w:left="5222"/>
        <w:jc w:val="right"/>
        <w:rPr>
          <w:color w:val="000000"/>
          <w:sz w:val="24"/>
          <w:szCs w:val="24"/>
        </w:rPr>
      </w:pPr>
      <w:r w:rsidRPr="00C26290">
        <w:rPr>
          <w:color w:val="000000"/>
          <w:sz w:val="24"/>
          <w:szCs w:val="24"/>
        </w:rPr>
        <w:t>Проректор по учебной работе</w:t>
      </w:r>
    </w:p>
    <w:p w:rsidR="00C26290" w:rsidRPr="00C26290" w:rsidRDefault="00C26290" w:rsidP="00C26290">
      <w:pPr>
        <w:ind w:left="5222"/>
        <w:jc w:val="right"/>
        <w:rPr>
          <w:color w:val="000000"/>
          <w:sz w:val="24"/>
          <w:szCs w:val="24"/>
        </w:rPr>
      </w:pPr>
    </w:p>
    <w:p w:rsidR="00C26290" w:rsidRPr="00C26290" w:rsidRDefault="00C26290" w:rsidP="00C26290">
      <w:pPr>
        <w:ind w:left="5222"/>
        <w:jc w:val="right"/>
        <w:rPr>
          <w:color w:val="000000"/>
          <w:sz w:val="24"/>
          <w:szCs w:val="24"/>
        </w:rPr>
      </w:pPr>
      <w:r w:rsidRPr="00C26290">
        <w:rPr>
          <w:color w:val="000000"/>
          <w:sz w:val="24"/>
          <w:szCs w:val="24"/>
        </w:rPr>
        <w:t xml:space="preserve">___________________ С.Т.Князев </w:t>
      </w:r>
    </w:p>
    <w:p w:rsidR="00C26290" w:rsidRPr="00C26290" w:rsidRDefault="00C26290" w:rsidP="00C26290">
      <w:pPr>
        <w:ind w:left="5222"/>
        <w:jc w:val="right"/>
        <w:rPr>
          <w:color w:val="000000"/>
          <w:sz w:val="24"/>
          <w:szCs w:val="24"/>
        </w:rPr>
      </w:pPr>
    </w:p>
    <w:p w:rsidR="00C26290" w:rsidRPr="00C26290" w:rsidRDefault="00C26290" w:rsidP="00C26290">
      <w:pPr>
        <w:ind w:left="5222"/>
        <w:jc w:val="right"/>
        <w:rPr>
          <w:color w:val="000000"/>
          <w:sz w:val="24"/>
          <w:szCs w:val="24"/>
        </w:rPr>
      </w:pPr>
      <w:r w:rsidRPr="00C26290">
        <w:rPr>
          <w:color w:val="000000"/>
          <w:sz w:val="24"/>
          <w:szCs w:val="24"/>
        </w:rPr>
        <w:t>«___» _________________ 2016  г.</w:t>
      </w:r>
    </w:p>
    <w:p w:rsidR="00C26290" w:rsidRPr="00C26290" w:rsidRDefault="00C26290" w:rsidP="00C26290">
      <w:pPr>
        <w:spacing w:line="278" w:lineRule="exact"/>
        <w:ind w:right="2"/>
        <w:rPr>
          <w:b/>
          <w:bCs/>
          <w:color w:val="000000"/>
          <w:sz w:val="24"/>
          <w:szCs w:val="24"/>
        </w:rPr>
      </w:pPr>
    </w:p>
    <w:p w:rsidR="00C26290" w:rsidRPr="00C26290" w:rsidRDefault="00C26290" w:rsidP="00C26290">
      <w:pPr>
        <w:widowControl/>
        <w:autoSpaceDE/>
        <w:autoSpaceDN/>
        <w:adjustRightInd/>
        <w:jc w:val="center"/>
        <w:rPr>
          <w:b/>
          <w:sz w:val="24"/>
          <w:szCs w:val="24"/>
          <w:lang w:eastAsia="ar-SA"/>
        </w:rPr>
      </w:pPr>
    </w:p>
    <w:p w:rsidR="00C26290" w:rsidRPr="00C26290" w:rsidRDefault="00C26290" w:rsidP="00C26290">
      <w:pPr>
        <w:widowControl/>
        <w:autoSpaceDE/>
        <w:autoSpaceDN/>
        <w:adjustRightInd/>
        <w:jc w:val="center"/>
        <w:rPr>
          <w:b/>
          <w:sz w:val="24"/>
          <w:szCs w:val="24"/>
          <w:lang w:eastAsia="ar-SA"/>
        </w:rPr>
      </w:pPr>
    </w:p>
    <w:p w:rsidR="00AD033A" w:rsidRPr="00AD033A" w:rsidRDefault="00AD033A" w:rsidP="00AD033A">
      <w:pPr>
        <w:jc w:val="center"/>
        <w:rPr>
          <w:b/>
          <w:sz w:val="24"/>
          <w:szCs w:val="24"/>
        </w:rPr>
      </w:pPr>
    </w:p>
    <w:p w:rsidR="00AD033A" w:rsidRPr="00AD033A" w:rsidRDefault="00AD033A" w:rsidP="00AD033A">
      <w:pPr>
        <w:jc w:val="center"/>
        <w:rPr>
          <w:bCs/>
          <w:caps/>
          <w:spacing w:val="-17"/>
          <w:sz w:val="24"/>
          <w:szCs w:val="24"/>
        </w:rPr>
      </w:pPr>
      <w:r w:rsidRPr="00AD033A">
        <w:rPr>
          <w:b/>
          <w:sz w:val="24"/>
          <w:szCs w:val="24"/>
        </w:rPr>
        <w:t>РАБОЧАЯ ПРОГРАММА ДИСЦИПЛИНЫ</w:t>
      </w:r>
    </w:p>
    <w:p w:rsidR="00AD033A" w:rsidRPr="00AD033A" w:rsidRDefault="00AD033A" w:rsidP="00AD033A">
      <w:pPr>
        <w:jc w:val="center"/>
        <w:rPr>
          <w:b/>
          <w:bCs/>
          <w:caps/>
          <w:spacing w:val="-17"/>
          <w:sz w:val="24"/>
          <w:szCs w:val="24"/>
        </w:rPr>
      </w:pPr>
      <w:r w:rsidRPr="00AD033A">
        <w:rPr>
          <w:b/>
          <w:bCs/>
          <w:caps/>
          <w:spacing w:val="-17"/>
          <w:sz w:val="24"/>
          <w:szCs w:val="24"/>
        </w:rPr>
        <w:t xml:space="preserve">психология реабилитации и восстановления </w:t>
      </w:r>
    </w:p>
    <w:p w:rsidR="00AD033A" w:rsidRPr="00C26290" w:rsidRDefault="00AD033A" w:rsidP="00AD033A">
      <w:pPr>
        <w:jc w:val="center"/>
        <w:rPr>
          <w:b/>
          <w:bCs/>
          <w:caps/>
          <w:spacing w:val="-17"/>
          <w:sz w:val="24"/>
          <w:szCs w:val="24"/>
        </w:rPr>
      </w:pPr>
      <w:r w:rsidRPr="00AD033A">
        <w:rPr>
          <w:b/>
          <w:bCs/>
          <w:caps/>
          <w:spacing w:val="-17"/>
          <w:sz w:val="24"/>
          <w:szCs w:val="24"/>
        </w:rPr>
        <w:t>высших психических  функций</w:t>
      </w:r>
    </w:p>
    <w:p w:rsidR="00C26290" w:rsidRPr="00C26290" w:rsidRDefault="00C26290" w:rsidP="00AD033A">
      <w:pPr>
        <w:jc w:val="center"/>
        <w:rPr>
          <w:b/>
          <w:spacing w:val="-12"/>
          <w:sz w:val="24"/>
          <w:szCs w:val="24"/>
        </w:rPr>
      </w:pPr>
      <w:r w:rsidRPr="00C26290">
        <w:rPr>
          <w:b/>
          <w:spacing w:val="-12"/>
          <w:sz w:val="24"/>
          <w:szCs w:val="24"/>
        </w:rPr>
        <w:t>Учебный план № 4584</w:t>
      </w:r>
    </w:p>
    <w:p w:rsidR="00AD033A" w:rsidRPr="00AD033A" w:rsidRDefault="00AD033A" w:rsidP="00AD033A">
      <w:pPr>
        <w:rPr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3685"/>
      </w:tblGrid>
      <w:tr w:rsidR="00AD033A" w:rsidRPr="00AD033A" w:rsidTr="00AD033A">
        <w:trPr>
          <w:trHeight w:val="146"/>
        </w:trPr>
        <w:tc>
          <w:tcPr>
            <w:tcW w:w="6062" w:type="dxa"/>
            <w:hideMark/>
          </w:tcPr>
          <w:p w:rsidR="00AD033A" w:rsidRPr="00C26290" w:rsidRDefault="00EB4C4A" w:rsidP="006D173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7216" behindDoc="0" locked="0" layoutInCell="1" allowOverlap="1" wp14:anchorId="63E8F395" wp14:editId="7AD590B0">
                  <wp:simplePos x="0" y="0"/>
                  <wp:positionH relativeFrom="page">
                    <wp:posOffset>-798830</wp:posOffset>
                  </wp:positionH>
                  <wp:positionV relativeFrom="page">
                    <wp:posOffset>-5118334</wp:posOffset>
                  </wp:positionV>
                  <wp:extent cx="7765200" cy="10659600"/>
                  <wp:effectExtent l="0" t="0" r="7620" b="889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сихология реабилитации и восстановления высших психических функций1.jpe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5200" cy="1065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033A" w:rsidRPr="00C26290">
              <w:rPr>
                <w:sz w:val="24"/>
                <w:szCs w:val="24"/>
              </w:rPr>
              <w:t>Перечень сведений о рабочей программе дисциплины</w:t>
            </w:r>
          </w:p>
        </w:tc>
        <w:tc>
          <w:tcPr>
            <w:tcW w:w="3685" w:type="dxa"/>
            <w:hideMark/>
          </w:tcPr>
          <w:p w:rsidR="00AD033A" w:rsidRPr="00AD033A" w:rsidRDefault="00AD033A" w:rsidP="006D173B">
            <w:pPr>
              <w:jc w:val="center"/>
              <w:rPr>
                <w:b/>
                <w:sz w:val="24"/>
                <w:szCs w:val="24"/>
              </w:rPr>
            </w:pPr>
            <w:r w:rsidRPr="00AD033A">
              <w:rPr>
                <w:b/>
                <w:sz w:val="24"/>
                <w:szCs w:val="24"/>
              </w:rPr>
              <w:t>Учетные данные</w:t>
            </w:r>
          </w:p>
        </w:tc>
      </w:tr>
      <w:tr w:rsidR="00AD033A" w:rsidRPr="00AD033A" w:rsidTr="00AD033A">
        <w:trPr>
          <w:trHeight w:val="328"/>
        </w:trPr>
        <w:tc>
          <w:tcPr>
            <w:tcW w:w="6062" w:type="dxa"/>
            <w:hideMark/>
          </w:tcPr>
          <w:p w:rsidR="00AD033A" w:rsidRPr="00AD033A" w:rsidRDefault="00AD033A" w:rsidP="006D173B">
            <w:pPr>
              <w:rPr>
                <w:sz w:val="24"/>
                <w:szCs w:val="24"/>
              </w:rPr>
            </w:pPr>
            <w:r w:rsidRPr="00AD033A">
              <w:rPr>
                <w:sz w:val="24"/>
                <w:szCs w:val="24"/>
              </w:rPr>
              <w:t xml:space="preserve">Образовательная программа </w:t>
            </w:r>
          </w:p>
          <w:p w:rsidR="00AD033A" w:rsidRPr="00AD033A" w:rsidRDefault="00C26290" w:rsidP="006D173B">
            <w:pPr>
              <w:rPr>
                <w:b/>
                <w:sz w:val="24"/>
                <w:szCs w:val="24"/>
              </w:rPr>
            </w:pPr>
            <w:r w:rsidRPr="00C26290">
              <w:rPr>
                <w:b/>
                <w:sz w:val="24"/>
                <w:szCs w:val="24"/>
              </w:rPr>
              <w:t>Психологическое обеспечение в чрезвычайных и экс-тремальных ситуациях</w:t>
            </w:r>
          </w:p>
        </w:tc>
        <w:tc>
          <w:tcPr>
            <w:tcW w:w="3685" w:type="dxa"/>
            <w:hideMark/>
          </w:tcPr>
          <w:p w:rsidR="00AD033A" w:rsidRPr="00AD033A" w:rsidRDefault="00AD033A" w:rsidP="006D173B">
            <w:pPr>
              <w:rPr>
                <w:sz w:val="24"/>
                <w:szCs w:val="24"/>
              </w:rPr>
            </w:pPr>
            <w:r w:rsidRPr="00AD033A">
              <w:rPr>
                <w:sz w:val="24"/>
                <w:szCs w:val="24"/>
              </w:rPr>
              <w:t xml:space="preserve">Код ОП </w:t>
            </w:r>
          </w:p>
          <w:p w:rsidR="00AD033A" w:rsidRPr="00AD033A" w:rsidRDefault="00AD033A" w:rsidP="006D173B">
            <w:pPr>
              <w:rPr>
                <w:sz w:val="24"/>
                <w:szCs w:val="24"/>
              </w:rPr>
            </w:pPr>
          </w:p>
        </w:tc>
      </w:tr>
      <w:tr w:rsidR="00AD033A" w:rsidRPr="00AD033A" w:rsidTr="00AD033A">
        <w:trPr>
          <w:trHeight w:val="328"/>
        </w:trPr>
        <w:tc>
          <w:tcPr>
            <w:tcW w:w="6062" w:type="dxa"/>
            <w:hideMark/>
          </w:tcPr>
          <w:p w:rsidR="00AD033A" w:rsidRPr="00AD033A" w:rsidRDefault="00AD033A" w:rsidP="006D173B">
            <w:pPr>
              <w:rPr>
                <w:sz w:val="24"/>
                <w:szCs w:val="24"/>
              </w:rPr>
            </w:pPr>
            <w:r w:rsidRPr="00AD033A">
              <w:rPr>
                <w:sz w:val="24"/>
                <w:szCs w:val="24"/>
              </w:rPr>
              <w:t xml:space="preserve">Направление подготовки </w:t>
            </w:r>
          </w:p>
          <w:p w:rsidR="00AD033A" w:rsidRPr="00AD033A" w:rsidRDefault="00AD033A" w:rsidP="006D173B">
            <w:pPr>
              <w:rPr>
                <w:b/>
                <w:sz w:val="24"/>
                <w:szCs w:val="24"/>
              </w:rPr>
            </w:pPr>
            <w:r w:rsidRPr="00AD033A">
              <w:rPr>
                <w:b/>
                <w:sz w:val="24"/>
                <w:szCs w:val="24"/>
              </w:rPr>
              <w:t>Клиническая психология</w:t>
            </w:r>
          </w:p>
        </w:tc>
        <w:tc>
          <w:tcPr>
            <w:tcW w:w="3685" w:type="dxa"/>
            <w:vMerge w:val="restart"/>
            <w:hideMark/>
          </w:tcPr>
          <w:p w:rsidR="00AD033A" w:rsidRPr="00AD033A" w:rsidRDefault="00AD033A" w:rsidP="006D173B">
            <w:pPr>
              <w:rPr>
                <w:sz w:val="24"/>
                <w:szCs w:val="24"/>
              </w:rPr>
            </w:pPr>
            <w:r w:rsidRPr="00AD033A">
              <w:rPr>
                <w:sz w:val="24"/>
                <w:szCs w:val="24"/>
              </w:rPr>
              <w:t xml:space="preserve">Код направления и уровня подготовки – </w:t>
            </w:r>
            <w:r w:rsidRPr="00AD033A">
              <w:rPr>
                <w:b/>
                <w:sz w:val="24"/>
                <w:szCs w:val="24"/>
              </w:rPr>
              <w:t>37.05.01</w:t>
            </w:r>
          </w:p>
        </w:tc>
      </w:tr>
      <w:tr w:rsidR="00AD033A" w:rsidRPr="00AD033A" w:rsidTr="00AD033A">
        <w:trPr>
          <w:trHeight w:val="328"/>
        </w:trPr>
        <w:tc>
          <w:tcPr>
            <w:tcW w:w="6062" w:type="dxa"/>
            <w:hideMark/>
          </w:tcPr>
          <w:p w:rsidR="00C26290" w:rsidRDefault="00C26290" w:rsidP="006D173B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Уровень подготовки </w:t>
            </w:r>
          </w:p>
          <w:p w:rsidR="00AD033A" w:rsidRPr="00AD033A" w:rsidRDefault="00AD033A" w:rsidP="006D173B">
            <w:pPr>
              <w:rPr>
                <w:sz w:val="24"/>
                <w:szCs w:val="24"/>
              </w:rPr>
            </w:pPr>
            <w:r w:rsidRPr="00AD033A">
              <w:rPr>
                <w:b/>
                <w:sz w:val="24"/>
                <w:szCs w:val="24"/>
              </w:rPr>
              <w:t xml:space="preserve">специалитет </w:t>
            </w:r>
          </w:p>
        </w:tc>
        <w:tc>
          <w:tcPr>
            <w:tcW w:w="3685" w:type="dxa"/>
            <w:vMerge/>
            <w:vAlign w:val="center"/>
            <w:hideMark/>
          </w:tcPr>
          <w:p w:rsidR="00AD033A" w:rsidRPr="00AD033A" w:rsidRDefault="00AD033A" w:rsidP="006D173B">
            <w:pPr>
              <w:rPr>
                <w:sz w:val="24"/>
                <w:szCs w:val="24"/>
              </w:rPr>
            </w:pPr>
          </w:p>
        </w:tc>
      </w:tr>
      <w:tr w:rsidR="00AD033A" w:rsidRPr="00AD033A" w:rsidTr="00AD033A">
        <w:trPr>
          <w:trHeight w:val="328"/>
        </w:trPr>
        <w:tc>
          <w:tcPr>
            <w:tcW w:w="6062" w:type="dxa"/>
            <w:hideMark/>
          </w:tcPr>
          <w:p w:rsidR="00AD033A" w:rsidRPr="00AD033A" w:rsidRDefault="00AD033A" w:rsidP="006D173B">
            <w:pPr>
              <w:rPr>
                <w:sz w:val="24"/>
                <w:szCs w:val="24"/>
              </w:rPr>
            </w:pPr>
            <w:r w:rsidRPr="00AD033A">
              <w:rPr>
                <w:sz w:val="24"/>
                <w:szCs w:val="24"/>
              </w:rPr>
              <w:t>ФГОС ВО</w:t>
            </w:r>
          </w:p>
        </w:tc>
        <w:tc>
          <w:tcPr>
            <w:tcW w:w="3685" w:type="dxa"/>
            <w:hideMark/>
          </w:tcPr>
          <w:p w:rsidR="00C26290" w:rsidRPr="00C26290" w:rsidRDefault="00C26290" w:rsidP="00C26290">
            <w:pPr>
              <w:spacing w:line="264" w:lineRule="auto"/>
              <w:jc w:val="both"/>
              <w:rPr>
                <w:sz w:val="24"/>
                <w:szCs w:val="24"/>
              </w:rPr>
            </w:pPr>
            <w:r w:rsidRPr="00C26290">
              <w:rPr>
                <w:sz w:val="24"/>
                <w:szCs w:val="24"/>
              </w:rPr>
              <w:t xml:space="preserve">Реквизиты приказа Минобрнауки РФ об утверждении  ФГОС ВО: </w:t>
            </w:r>
          </w:p>
          <w:p w:rsidR="00AD033A" w:rsidRPr="00C26290" w:rsidRDefault="00C26290" w:rsidP="00C26290">
            <w:pPr>
              <w:rPr>
                <w:b/>
                <w:sz w:val="24"/>
                <w:szCs w:val="24"/>
              </w:rPr>
            </w:pPr>
            <w:r w:rsidRPr="00C26290">
              <w:rPr>
                <w:b/>
                <w:sz w:val="24"/>
                <w:szCs w:val="24"/>
              </w:rPr>
              <w:t xml:space="preserve">№ 1181 от 12.09.16 </w:t>
            </w:r>
          </w:p>
        </w:tc>
      </w:tr>
    </w:tbl>
    <w:p w:rsidR="00AD033A" w:rsidRPr="00AD033A" w:rsidRDefault="00AD033A" w:rsidP="00AD033A">
      <w:pPr>
        <w:jc w:val="center"/>
        <w:rPr>
          <w:sz w:val="24"/>
          <w:szCs w:val="24"/>
        </w:rPr>
      </w:pPr>
    </w:p>
    <w:p w:rsidR="00AD033A" w:rsidRPr="00AD033A" w:rsidRDefault="00AD033A" w:rsidP="00AD033A">
      <w:pPr>
        <w:jc w:val="center"/>
        <w:rPr>
          <w:sz w:val="24"/>
          <w:szCs w:val="24"/>
        </w:rPr>
      </w:pPr>
    </w:p>
    <w:p w:rsidR="00AD033A" w:rsidRPr="00AD033A" w:rsidRDefault="00AD033A" w:rsidP="00AD033A">
      <w:pPr>
        <w:jc w:val="center"/>
        <w:rPr>
          <w:sz w:val="24"/>
          <w:szCs w:val="24"/>
        </w:rPr>
      </w:pPr>
    </w:p>
    <w:p w:rsidR="00AD033A" w:rsidRPr="00AD033A" w:rsidRDefault="00AD033A" w:rsidP="00AD033A">
      <w:pPr>
        <w:jc w:val="center"/>
        <w:rPr>
          <w:sz w:val="24"/>
          <w:szCs w:val="24"/>
        </w:rPr>
      </w:pPr>
    </w:p>
    <w:p w:rsidR="00AD033A" w:rsidRPr="00AD033A" w:rsidRDefault="00AD033A" w:rsidP="00C26290">
      <w:pPr>
        <w:tabs>
          <w:tab w:val="left" w:pos="1560"/>
        </w:tabs>
        <w:jc w:val="center"/>
        <w:rPr>
          <w:sz w:val="24"/>
          <w:szCs w:val="24"/>
        </w:rPr>
      </w:pPr>
    </w:p>
    <w:p w:rsidR="00AD033A" w:rsidRPr="00AD033A" w:rsidRDefault="00AD033A" w:rsidP="00AD033A">
      <w:pPr>
        <w:jc w:val="center"/>
        <w:rPr>
          <w:sz w:val="24"/>
          <w:szCs w:val="24"/>
        </w:rPr>
      </w:pPr>
    </w:p>
    <w:p w:rsidR="00AD033A" w:rsidRPr="00AD033A" w:rsidRDefault="00AD033A" w:rsidP="00AD033A">
      <w:pPr>
        <w:jc w:val="center"/>
        <w:rPr>
          <w:sz w:val="24"/>
          <w:szCs w:val="24"/>
        </w:rPr>
      </w:pPr>
    </w:p>
    <w:p w:rsidR="00AD033A" w:rsidRPr="00AD033A" w:rsidRDefault="00AD033A" w:rsidP="00AD033A">
      <w:pPr>
        <w:jc w:val="center"/>
        <w:rPr>
          <w:sz w:val="24"/>
          <w:szCs w:val="24"/>
        </w:rPr>
      </w:pPr>
    </w:p>
    <w:p w:rsidR="00AD033A" w:rsidRPr="00AD033A" w:rsidRDefault="00AD033A" w:rsidP="00AD033A">
      <w:pPr>
        <w:jc w:val="center"/>
        <w:rPr>
          <w:sz w:val="24"/>
          <w:szCs w:val="24"/>
        </w:rPr>
      </w:pPr>
    </w:p>
    <w:p w:rsidR="00AD033A" w:rsidRPr="00AD033A" w:rsidRDefault="00AD033A" w:rsidP="00AD033A">
      <w:pPr>
        <w:jc w:val="center"/>
        <w:rPr>
          <w:sz w:val="24"/>
          <w:szCs w:val="24"/>
        </w:rPr>
      </w:pPr>
    </w:p>
    <w:p w:rsidR="00AD033A" w:rsidRPr="00AD033A" w:rsidRDefault="00AD033A" w:rsidP="00AD033A">
      <w:pPr>
        <w:jc w:val="center"/>
        <w:rPr>
          <w:sz w:val="24"/>
          <w:szCs w:val="24"/>
        </w:rPr>
      </w:pPr>
    </w:p>
    <w:p w:rsidR="00AD033A" w:rsidRPr="00AD033A" w:rsidRDefault="00AD033A" w:rsidP="00AD033A">
      <w:pPr>
        <w:jc w:val="center"/>
        <w:rPr>
          <w:sz w:val="24"/>
          <w:szCs w:val="24"/>
        </w:rPr>
      </w:pPr>
    </w:p>
    <w:p w:rsidR="00AD033A" w:rsidRPr="00AD033A" w:rsidRDefault="00AD033A" w:rsidP="00AD033A">
      <w:pPr>
        <w:jc w:val="center"/>
        <w:rPr>
          <w:sz w:val="24"/>
          <w:szCs w:val="24"/>
        </w:rPr>
      </w:pPr>
    </w:p>
    <w:p w:rsidR="00AD033A" w:rsidRPr="00AD033A" w:rsidRDefault="00AD033A" w:rsidP="00AD033A">
      <w:pPr>
        <w:jc w:val="center"/>
        <w:rPr>
          <w:sz w:val="24"/>
          <w:szCs w:val="24"/>
        </w:rPr>
      </w:pPr>
    </w:p>
    <w:p w:rsidR="00AD033A" w:rsidRPr="00AD033A" w:rsidRDefault="00AD033A" w:rsidP="00AD033A">
      <w:pPr>
        <w:jc w:val="center"/>
        <w:rPr>
          <w:sz w:val="24"/>
          <w:szCs w:val="24"/>
        </w:rPr>
      </w:pPr>
    </w:p>
    <w:p w:rsidR="00AD033A" w:rsidRPr="00AD033A" w:rsidRDefault="00AD033A" w:rsidP="00AD033A">
      <w:pPr>
        <w:rPr>
          <w:sz w:val="24"/>
          <w:szCs w:val="24"/>
        </w:rPr>
      </w:pPr>
    </w:p>
    <w:p w:rsidR="00AD033A" w:rsidRPr="00AD033A" w:rsidRDefault="00AD033A" w:rsidP="00AD033A">
      <w:pPr>
        <w:jc w:val="center"/>
        <w:rPr>
          <w:sz w:val="24"/>
          <w:szCs w:val="24"/>
        </w:rPr>
      </w:pPr>
      <w:r w:rsidRPr="00AD033A">
        <w:rPr>
          <w:b/>
          <w:bCs/>
          <w:sz w:val="24"/>
          <w:szCs w:val="24"/>
        </w:rPr>
        <w:t>Екатеринбург, 2016</w:t>
      </w:r>
    </w:p>
    <w:p w:rsidR="00AD033A" w:rsidRPr="00AD033A" w:rsidRDefault="00EB4C4A" w:rsidP="00AD033A">
      <w:pPr>
        <w:pageBreakBefore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1D50CD78" wp14:editId="3FE74538">
            <wp:simplePos x="0" y="0"/>
            <wp:positionH relativeFrom="page">
              <wp:posOffset>-80645</wp:posOffset>
            </wp:positionH>
            <wp:positionV relativeFrom="page">
              <wp:posOffset>-35025</wp:posOffset>
            </wp:positionV>
            <wp:extent cx="7765200" cy="10659600"/>
            <wp:effectExtent l="0" t="0" r="7620" b="88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ихология реабилитации и восстановления высших психических функций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200" cy="1065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33A" w:rsidRPr="00AD033A">
        <w:rPr>
          <w:sz w:val="24"/>
          <w:szCs w:val="24"/>
        </w:rPr>
        <w:t>Рабочая программа дисциплины составлена авторами:</w:t>
      </w:r>
    </w:p>
    <w:p w:rsidR="00AD033A" w:rsidRPr="00AD033A" w:rsidRDefault="00AD033A" w:rsidP="00AD033A">
      <w:pPr>
        <w:jc w:val="center"/>
        <w:rPr>
          <w:sz w:val="24"/>
          <w:szCs w:val="2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836"/>
        <w:gridCol w:w="2129"/>
        <w:gridCol w:w="1998"/>
        <w:gridCol w:w="1422"/>
        <w:gridCol w:w="2044"/>
        <w:gridCol w:w="1341"/>
      </w:tblGrid>
      <w:tr w:rsidR="00AD033A" w:rsidRPr="00AD033A" w:rsidTr="000D6BC4">
        <w:trPr>
          <w:trHeight w:val="290"/>
        </w:trPr>
        <w:tc>
          <w:tcPr>
            <w:tcW w:w="4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033A" w:rsidRPr="00AD033A" w:rsidRDefault="00AD033A" w:rsidP="006D173B">
            <w:pPr>
              <w:ind w:right="2"/>
              <w:jc w:val="center"/>
              <w:rPr>
                <w:b/>
                <w:sz w:val="24"/>
                <w:szCs w:val="24"/>
              </w:rPr>
            </w:pPr>
            <w:r w:rsidRPr="00AD033A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033A" w:rsidRPr="00AD033A" w:rsidRDefault="00AD033A" w:rsidP="006D173B">
            <w:pPr>
              <w:ind w:right="2"/>
              <w:jc w:val="center"/>
              <w:rPr>
                <w:b/>
                <w:sz w:val="24"/>
                <w:szCs w:val="24"/>
              </w:rPr>
            </w:pPr>
            <w:r w:rsidRPr="00AD033A">
              <w:rPr>
                <w:b/>
                <w:sz w:val="24"/>
                <w:szCs w:val="24"/>
              </w:rPr>
              <w:t>ФИО</w:t>
            </w:r>
          </w:p>
        </w:tc>
        <w:tc>
          <w:tcPr>
            <w:tcW w:w="1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033A" w:rsidRPr="00AD033A" w:rsidRDefault="00AD033A" w:rsidP="006D173B">
            <w:pPr>
              <w:ind w:right="2"/>
              <w:jc w:val="center"/>
              <w:rPr>
                <w:b/>
                <w:sz w:val="24"/>
                <w:szCs w:val="24"/>
              </w:rPr>
            </w:pPr>
            <w:r w:rsidRPr="00AD033A">
              <w:rPr>
                <w:b/>
                <w:sz w:val="24"/>
                <w:szCs w:val="24"/>
              </w:rPr>
              <w:t>Ученая степень, ученое звание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033A" w:rsidRPr="00AD033A" w:rsidRDefault="00AD033A" w:rsidP="006D173B">
            <w:pPr>
              <w:ind w:right="2"/>
              <w:jc w:val="center"/>
              <w:rPr>
                <w:b/>
                <w:sz w:val="24"/>
                <w:szCs w:val="24"/>
              </w:rPr>
            </w:pPr>
            <w:r w:rsidRPr="00AD033A">
              <w:rPr>
                <w:b/>
                <w:sz w:val="24"/>
                <w:szCs w:val="24"/>
              </w:rPr>
              <w:t>Должность</w:t>
            </w: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033A" w:rsidRPr="00AD033A" w:rsidRDefault="00AD033A" w:rsidP="006D173B">
            <w:pPr>
              <w:ind w:right="2"/>
              <w:jc w:val="center"/>
              <w:rPr>
                <w:b/>
                <w:sz w:val="24"/>
                <w:szCs w:val="24"/>
              </w:rPr>
            </w:pPr>
            <w:r w:rsidRPr="00AD033A">
              <w:rPr>
                <w:b/>
                <w:sz w:val="24"/>
                <w:szCs w:val="24"/>
              </w:rPr>
              <w:t>Кафедра</w:t>
            </w:r>
          </w:p>
          <w:p w:rsidR="00AD033A" w:rsidRPr="00AD033A" w:rsidRDefault="00AD033A" w:rsidP="006D173B">
            <w:pPr>
              <w:ind w:right="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033A" w:rsidRPr="00AD033A" w:rsidRDefault="00AD033A" w:rsidP="006D173B">
            <w:pPr>
              <w:ind w:right="2"/>
              <w:jc w:val="center"/>
              <w:rPr>
                <w:sz w:val="24"/>
                <w:szCs w:val="24"/>
              </w:rPr>
            </w:pPr>
            <w:r w:rsidRPr="00AD033A">
              <w:rPr>
                <w:b/>
                <w:sz w:val="24"/>
                <w:szCs w:val="24"/>
              </w:rPr>
              <w:t>Подпись</w:t>
            </w:r>
          </w:p>
        </w:tc>
      </w:tr>
      <w:tr w:rsidR="00AD033A" w:rsidRPr="00AD033A" w:rsidTr="000D6BC4">
        <w:trPr>
          <w:trHeight w:val="176"/>
        </w:trPr>
        <w:tc>
          <w:tcPr>
            <w:tcW w:w="4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33A" w:rsidRPr="00AD033A" w:rsidRDefault="00AD033A" w:rsidP="006D173B">
            <w:pPr>
              <w:ind w:right="2"/>
              <w:jc w:val="center"/>
              <w:rPr>
                <w:sz w:val="24"/>
                <w:szCs w:val="24"/>
              </w:rPr>
            </w:pPr>
            <w:r w:rsidRPr="00AD033A">
              <w:rPr>
                <w:sz w:val="24"/>
                <w:szCs w:val="24"/>
              </w:rPr>
              <w:t>1</w:t>
            </w:r>
          </w:p>
        </w:tc>
        <w:tc>
          <w:tcPr>
            <w:tcW w:w="1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33A" w:rsidRPr="002B5038" w:rsidRDefault="002B5038" w:rsidP="002B5038">
            <w:pPr>
              <w:ind w:right="2"/>
              <w:jc w:val="center"/>
              <w:rPr>
                <w:color w:val="000000"/>
                <w:sz w:val="24"/>
                <w:szCs w:val="24"/>
              </w:rPr>
            </w:pPr>
            <w:r w:rsidRPr="002B5038">
              <w:rPr>
                <w:color w:val="000000"/>
                <w:sz w:val="24"/>
                <w:szCs w:val="24"/>
              </w:rPr>
              <w:t>Порошина Елена Александровна</w:t>
            </w:r>
          </w:p>
        </w:tc>
        <w:tc>
          <w:tcPr>
            <w:tcW w:w="1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33A" w:rsidRPr="002B5038" w:rsidRDefault="002B5038" w:rsidP="006D173B">
            <w:pPr>
              <w:ind w:right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Кандидат психологических наук, доцент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33A" w:rsidRPr="00AD033A" w:rsidRDefault="002B5038" w:rsidP="006D173B">
            <w:pPr>
              <w:ind w:right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Доцент</w:t>
            </w: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33A" w:rsidRPr="00AD033A" w:rsidRDefault="00AD033A" w:rsidP="006D173B">
            <w:pPr>
              <w:ind w:right="2"/>
              <w:jc w:val="center"/>
              <w:rPr>
                <w:color w:val="000000"/>
                <w:sz w:val="24"/>
                <w:szCs w:val="24"/>
              </w:rPr>
            </w:pPr>
            <w:r w:rsidRPr="00AD033A">
              <w:rPr>
                <w:color w:val="000000"/>
                <w:sz w:val="24"/>
                <w:szCs w:val="24"/>
              </w:rPr>
              <w:t>Клинической психологии и психофизиологии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33A" w:rsidRPr="00AD033A" w:rsidRDefault="00AD033A" w:rsidP="006D173B">
            <w:pPr>
              <w:snapToGrid w:val="0"/>
              <w:ind w:right="2"/>
              <w:jc w:val="center"/>
              <w:rPr>
                <w:sz w:val="24"/>
                <w:szCs w:val="24"/>
              </w:rPr>
            </w:pPr>
          </w:p>
        </w:tc>
      </w:tr>
    </w:tbl>
    <w:p w:rsidR="00AD033A" w:rsidRPr="00AD033A" w:rsidRDefault="00AD033A" w:rsidP="00AD033A">
      <w:pPr>
        <w:shd w:val="clear" w:color="auto" w:fill="FFFFFF"/>
        <w:ind w:right="2"/>
        <w:rPr>
          <w:sz w:val="24"/>
          <w:szCs w:val="24"/>
        </w:rPr>
      </w:pPr>
    </w:p>
    <w:p w:rsidR="00AD033A" w:rsidRPr="00C26290" w:rsidRDefault="00AD033A" w:rsidP="00AD033A">
      <w:pPr>
        <w:jc w:val="both"/>
        <w:rPr>
          <w:b/>
          <w:sz w:val="32"/>
          <w:szCs w:val="24"/>
        </w:rPr>
      </w:pPr>
      <w:r w:rsidRPr="00C26290">
        <w:rPr>
          <w:sz w:val="32"/>
          <w:szCs w:val="24"/>
        </w:rPr>
        <w:t xml:space="preserve"> </w:t>
      </w:r>
    </w:p>
    <w:p w:rsidR="00C26290" w:rsidRPr="00C26290" w:rsidRDefault="00C26290" w:rsidP="00C26290">
      <w:pPr>
        <w:jc w:val="both"/>
        <w:rPr>
          <w:color w:val="000000"/>
          <w:sz w:val="24"/>
        </w:rPr>
      </w:pPr>
      <w:r w:rsidRPr="00C26290">
        <w:rPr>
          <w:color w:val="000000"/>
          <w:sz w:val="24"/>
        </w:rPr>
        <w:t xml:space="preserve">Заведующий выпускающей кафедрой </w:t>
      </w:r>
      <w:r w:rsidRPr="00C26290">
        <w:rPr>
          <w:color w:val="000000"/>
          <w:sz w:val="24"/>
        </w:rPr>
        <w:tab/>
      </w:r>
      <w:r w:rsidRPr="00C26290">
        <w:rPr>
          <w:color w:val="000000"/>
          <w:sz w:val="24"/>
        </w:rPr>
        <w:tab/>
      </w:r>
      <w:r w:rsidRPr="00C26290">
        <w:rPr>
          <w:color w:val="000000"/>
          <w:sz w:val="24"/>
        </w:rPr>
        <w:tab/>
      </w:r>
      <w:r w:rsidRPr="00C26290">
        <w:rPr>
          <w:color w:val="000000"/>
          <w:sz w:val="24"/>
        </w:rPr>
        <w:tab/>
      </w:r>
      <w:r w:rsidRPr="00C26290">
        <w:rPr>
          <w:color w:val="000000"/>
          <w:sz w:val="24"/>
        </w:rPr>
        <w:tab/>
      </w:r>
      <w:r w:rsidRPr="00C26290">
        <w:rPr>
          <w:color w:val="000000"/>
          <w:sz w:val="24"/>
        </w:rPr>
        <w:tab/>
        <w:t>С.Ю.Киселев</w:t>
      </w:r>
    </w:p>
    <w:p w:rsidR="00C26290" w:rsidRPr="00C26290" w:rsidRDefault="00C26290" w:rsidP="00C26290">
      <w:pPr>
        <w:jc w:val="both"/>
        <w:rPr>
          <w:sz w:val="24"/>
        </w:rPr>
      </w:pPr>
    </w:p>
    <w:p w:rsidR="00C26290" w:rsidRPr="00C26290" w:rsidRDefault="00C26290" w:rsidP="00C26290">
      <w:pPr>
        <w:jc w:val="both"/>
        <w:rPr>
          <w:sz w:val="24"/>
        </w:rPr>
      </w:pPr>
    </w:p>
    <w:p w:rsidR="00C26290" w:rsidRPr="00C26290" w:rsidRDefault="00C26290" w:rsidP="00C26290">
      <w:pPr>
        <w:jc w:val="both"/>
        <w:rPr>
          <w:sz w:val="24"/>
        </w:rPr>
      </w:pPr>
      <w:r w:rsidRPr="00C26290">
        <w:rPr>
          <w:sz w:val="24"/>
        </w:rPr>
        <w:t xml:space="preserve">Рекомендовано учебно-методическим советом института социальных и политических наук </w:t>
      </w:r>
    </w:p>
    <w:p w:rsidR="00C26290" w:rsidRPr="00C26290" w:rsidRDefault="00C26290" w:rsidP="00C26290">
      <w:pPr>
        <w:jc w:val="both"/>
        <w:rPr>
          <w:sz w:val="24"/>
        </w:rPr>
      </w:pPr>
    </w:p>
    <w:p w:rsidR="00C26290" w:rsidRPr="00C26290" w:rsidRDefault="00C26290" w:rsidP="00C26290">
      <w:pPr>
        <w:jc w:val="both"/>
        <w:rPr>
          <w:sz w:val="24"/>
        </w:rPr>
      </w:pPr>
      <w:r w:rsidRPr="00C26290">
        <w:rPr>
          <w:sz w:val="24"/>
        </w:rPr>
        <w:t>Председатель учебно-методического совета</w:t>
      </w:r>
      <w:r w:rsidRPr="00C26290">
        <w:rPr>
          <w:sz w:val="24"/>
        </w:rPr>
        <w:tab/>
        <w:t xml:space="preserve">                                           Е. С. Черепанова</w:t>
      </w:r>
    </w:p>
    <w:p w:rsidR="00C26290" w:rsidRPr="00C26290" w:rsidRDefault="00C26290" w:rsidP="00C26290">
      <w:pPr>
        <w:jc w:val="both"/>
        <w:rPr>
          <w:spacing w:val="-3"/>
          <w:sz w:val="24"/>
        </w:rPr>
      </w:pPr>
      <w:r w:rsidRPr="00C26290">
        <w:rPr>
          <w:sz w:val="24"/>
        </w:rPr>
        <w:t>Протокол № 33.00-08/45 от «16» мая 2016 г.</w:t>
      </w:r>
    </w:p>
    <w:p w:rsidR="00C26290" w:rsidRPr="00C26290" w:rsidRDefault="00C26290" w:rsidP="00C26290">
      <w:pPr>
        <w:jc w:val="both"/>
        <w:rPr>
          <w:spacing w:val="-3"/>
          <w:sz w:val="24"/>
        </w:rPr>
      </w:pPr>
    </w:p>
    <w:p w:rsidR="00C26290" w:rsidRPr="00C26290" w:rsidRDefault="00C26290" w:rsidP="00C26290">
      <w:pPr>
        <w:jc w:val="both"/>
        <w:rPr>
          <w:sz w:val="24"/>
        </w:rPr>
      </w:pPr>
    </w:p>
    <w:p w:rsidR="00C26290" w:rsidRPr="00C26290" w:rsidRDefault="00C26290" w:rsidP="00C26290">
      <w:pPr>
        <w:jc w:val="both"/>
        <w:rPr>
          <w:spacing w:val="-3"/>
          <w:sz w:val="24"/>
        </w:rPr>
      </w:pPr>
      <w:r w:rsidRPr="00C26290">
        <w:rPr>
          <w:sz w:val="24"/>
        </w:rPr>
        <w:t>Согласовано:</w:t>
      </w:r>
    </w:p>
    <w:p w:rsidR="00C26290" w:rsidRPr="00C26290" w:rsidRDefault="00C26290" w:rsidP="00C26290">
      <w:pPr>
        <w:jc w:val="both"/>
        <w:rPr>
          <w:sz w:val="24"/>
        </w:rPr>
      </w:pPr>
    </w:p>
    <w:p w:rsidR="00C26290" w:rsidRPr="00C26290" w:rsidRDefault="00C26290" w:rsidP="00C26290">
      <w:pPr>
        <w:rPr>
          <w:sz w:val="24"/>
        </w:rPr>
      </w:pPr>
      <w:r w:rsidRPr="00C26290">
        <w:rPr>
          <w:sz w:val="24"/>
        </w:rPr>
        <w:t xml:space="preserve">Дирекция образовательных программ </w:t>
      </w:r>
    </w:p>
    <w:p w:rsidR="00601195" w:rsidRPr="00C26290" w:rsidRDefault="002C5352" w:rsidP="00C26290">
      <w:pPr>
        <w:shd w:val="clear" w:color="auto" w:fill="FFFFFF"/>
        <w:ind w:left="713"/>
        <w:rPr>
          <w:b/>
          <w:bCs/>
          <w:spacing w:val="-1"/>
          <w:sz w:val="32"/>
          <w:szCs w:val="24"/>
        </w:rPr>
      </w:pPr>
      <w:r w:rsidRPr="00C26290">
        <w:rPr>
          <w:b/>
          <w:bCs/>
          <w:spacing w:val="-1"/>
          <w:sz w:val="36"/>
          <w:szCs w:val="28"/>
        </w:rPr>
        <w:t xml:space="preserve">                    </w:t>
      </w:r>
      <w:r w:rsidRPr="00C26290">
        <w:rPr>
          <w:b/>
          <w:bCs/>
          <w:spacing w:val="-1"/>
          <w:sz w:val="32"/>
          <w:szCs w:val="24"/>
        </w:rPr>
        <w:t xml:space="preserve">            </w:t>
      </w:r>
    </w:p>
    <w:p w:rsidR="00601195" w:rsidRPr="004A273E" w:rsidRDefault="002C5352" w:rsidP="002B5038">
      <w:pPr>
        <w:pStyle w:val="1"/>
        <w:pageBreakBefore/>
        <w:numPr>
          <w:ilvl w:val="0"/>
          <w:numId w:val="9"/>
        </w:numPr>
        <w:pBdr>
          <w:bottom w:val="none" w:sz="0" w:space="0" w:color="auto"/>
        </w:pBdr>
        <w:tabs>
          <w:tab w:val="clear" w:pos="720"/>
        </w:tabs>
        <w:ind w:left="0" w:firstLine="0"/>
        <w:jc w:val="left"/>
        <w:rPr>
          <w:sz w:val="24"/>
          <w:szCs w:val="24"/>
        </w:rPr>
      </w:pPr>
      <w:r w:rsidRPr="004A273E">
        <w:rPr>
          <w:b w:val="0"/>
          <w:bCs w:val="0"/>
          <w:spacing w:val="-1"/>
          <w:sz w:val="24"/>
          <w:szCs w:val="24"/>
        </w:rPr>
        <w:lastRenderedPageBreak/>
        <w:t xml:space="preserve">  </w:t>
      </w:r>
      <w:r w:rsidR="00601195" w:rsidRPr="004A273E">
        <w:rPr>
          <w:bCs w:val="0"/>
          <w:caps/>
          <w:sz w:val="24"/>
          <w:szCs w:val="24"/>
        </w:rPr>
        <w:t xml:space="preserve">ОБЩАЯ ХАРАКТЕРИСТИКА ДИСЦИПЛИНЫ </w:t>
      </w:r>
      <w:r w:rsidR="00E2793C">
        <w:rPr>
          <w:bCs w:val="0"/>
          <w:caps/>
          <w:sz w:val="24"/>
          <w:szCs w:val="24"/>
        </w:rPr>
        <w:fldChar w:fldCharType="begin"/>
      </w:r>
      <w:r w:rsidR="00601195" w:rsidRPr="004A273E">
        <w:rPr>
          <w:sz w:val="24"/>
          <w:szCs w:val="24"/>
        </w:rPr>
        <w:instrText>tc "ОБЩАЯ ХАРАКТЕРИСТИКА ДИСЦИПЛИНЫ" \l 1</w:instrText>
      </w:r>
      <w:r w:rsidR="00E2793C">
        <w:rPr>
          <w:bCs w:val="0"/>
          <w:caps/>
          <w:sz w:val="24"/>
          <w:szCs w:val="24"/>
        </w:rPr>
        <w:fldChar w:fldCharType="end"/>
      </w:r>
    </w:p>
    <w:p w:rsidR="002B5038" w:rsidRPr="002B5038" w:rsidRDefault="002B5038" w:rsidP="002B5038">
      <w:pPr>
        <w:tabs>
          <w:tab w:val="num" w:pos="851"/>
        </w:tabs>
        <w:ind w:firstLine="360"/>
        <w:rPr>
          <w:b/>
          <w:sz w:val="24"/>
          <w:szCs w:val="24"/>
          <w:lang w:val="x-none"/>
        </w:rPr>
      </w:pPr>
      <w:r w:rsidRPr="002B5038">
        <w:rPr>
          <w:b/>
          <w:sz w:val="24"/>
          <w:szCs w:val="24"/>
          <w:lang w:val="x-none"/>
        </w:rPr>
        <w:t xml:space="preserve">ПСИХОЛОГИЯ РЕАБИЛИТАЦИИ И ВОССТАНОВЛЕНИЯ </w:t>
      </w:r>
    </w:p>
    <w:p w:rsidR="00601195" w:rsidRPr="004A273E" w:rsidRDefault="002B5038" w:rsidP="002B5038">
      <w:pPr>
        <w:tabs>
          <w:tab w:val="num" w:pos="851"/>
        </w:tabs>
        <w:ind w:firstLine="360"/>
        <w:rPr>
          <w:b/>
          <w:sz w:val="24"/>
          <w:szCs w:val="24"/>
          <w:lang w:val="x-none"/>
        </w:rPr>
      </w:pPr>
      <w:r w:rsidRPr="002B5038">
        <w:rPr>
          <w:b/>
          <w:sz w:val="24"/>
          <w:szCs w:val="24"/>
          <w:lang w:val="x-none"/>
        </w:rPr>
        <w:t>ВЫСШИХ ПСИХИЧЕСКИХ  ФУНКЦИЙ</w:t>
      </w:r>
    </w:p>
    <w:p w:rsidR="00601195" w:rsidRPr="004A273E" w:rsidRDefault="00601195" w:rsidP="004A273E">
      <w:pPr>
        <w:pStyle w:val="20"/>
        <w:widowControl w:val="0"/>
        <w:numPr>
          <w:ilvl w:val="0"/>
          <w:numId w:val="8"/>
        </w:numPr>
        <w:tabs>
          <w:tab w:val="num" w:pos="426"/>
        </w:tabs>
        <w:autoSpaceDE w:val="0"/>
        <w:spacing w:before="0" w:after="0" w:line="240" w:lineRule="auto"/>
        <w:ind w:left="0" w:firstLine="0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4A273E">
        <w:rPr>
          <w:rFonts w:ascii="Times New Roman" w:hAnsi="Times New Roman" w:cs="Times New Roman"/>
          <w:i w:val="0"/>
          <w:iCs w:val="0"/>
          <w:sz w:val="24"/>
          <w:szCs w:val="24"/>
        </w:rPr>
        <w:t>Аннотация содержания дисциплины</w:t>
      </w:r>
      <w:r w:rsidR="00E2793C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begin"/>
      </w:r>
      <w:r w:rsidRPr="004A273E">
        <w:rPr>
          <w:rFonts w:ascii="Times New Roman" w:hAnsi="Times New Roman" w:cs="Times New Roman"/>
          <w:sz w:val="24"/>
          <w:szCs w:val="24"/>
        </w:rPr>
        <w:instrText>tc "Место дисциплины в структуре модуля" \l 2</w:instrText>
      </w:r>
      <w:r w:rsidR="00E2793C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end"/>
      </w:r>
      <w:r w:rsidRPr="004A273E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</w:p>
    <w:p w:rsidR="00601195" w:rsidRPr="004A273E" w:rsidRDefault="00601195" w:rsidP="004A273E">
      <w:pPr>
        <w:jc w:val="both"/>
        <w:rPr>
          <w:b/>
          <w:sz w:val="24"/>
          <w:szCs w:val="24"/>
        </w:rPr>
      </w:pPr>
      <w:r w:rsidRPr="004A273E">
        <w:rPr>
          <w:b/>
          <w:sz w:val="24"/>
          <w:szCs w:val="24"/>
        </w:rPr>
        <w:t>Цели дисциплины:</w:t>
      </w:r>
    </w:p>
    <w:p w:rsidR="00601195" w:rsidRPr="004A273E" w:rsidRDefault="00601195" w:rsidP="004A273E">
      <w:pPr>
        <w:shd w:val="clear" w:color="auto" w:fill="FFFFFF"/>
        <w:ind w:right="36" w:firstLine="713"/>
        <w:jc w:val="both"/>
        <w:rPr>
          <w:sz w:val="24"/>
          <w:szCs w:val="24"/>
        </w:rPr>
      </w:pPr>
      <w:r w:rsidRPr="004A273E">
        <w:rPr>
          <w:sz w:val="24"/>
          <w:szCs w:val="24"/>
        </w:rPr>
        <w:t xml:space="preserve">Подготовка выпускников к использованию в профессиональной деятельности знаний базовых понятий </w:t>
      </w:r>
      <w:r w:rsidR="00B2111C" w:rsidRPr="004A273E">
        <w:rPr>
          <w:sz w:val="24"/>
          <w:szCs w:val="24"/>
        </w:rPr>
        <w:t>нарушений и восстановления высших психических функций (ВПФ) у больных с различными поражениями головного мозга; специфики проведения психологического исследования и интерпретации его результатов на высоком научном уровне; методов восстановления, поврежденных ВПФ</w:t>
      </w:r>
      <w:r w:rsidR="00B2111C" w:rsidRPr="004A273E">
        <w:rPr>
          <w:spacing w:val="-1"/>
          <w:sz w:val="24"/>
          <w:szCs w:val="24"/>
        </w:rPr>
        <w:t>.</w:t>
      </w:r>
    </w:p>
    <w:p w:rsidR="00601195" w:rsidRPr="004A273E" w:rsidRDefault="00601195" w:rsidP="004A273E">
      <w:pPr>
        <w:tabs>
          <w:tab w:val="num" w:pos="851"/>
        </w:tabs>
        <w:ind w:firstLine="426"/>
        <w:jc w:val="both"/>
        <w:rPr>
          <w:sz w:val="24"/>
          <w:szCs w:val="24"/>
        </w:rPr>
      </w:pPr>
      <w:r w:rsidRPr="004A273E">
        <w:rPr>
          <w:sz w:val="24"/>
          <w:szCs w:val="24"/>
        </w:rPr>
        <w:t>Подготовка выпускников к научной деятельности в исследовательских отделах академических и научно-исследовательских организаций: к осуществлению теоретического анализа проблем, связанных с дезадаптацией человека и расстройствами психики при различных заболеваниях.</w:t>
      </w:r>
    </w:p>
    <w:p w:rsidR="00601195" w:rsidRPr="004A273E" w:rsidRDefault="00601195" w:rsidP="004A273E">
      <w:pPr>
        <w:ind w:firstLine="360"/>
        <w:jc w:val="both"/>
        <w:rPr>
          <w:b/>
          <w:sz w:val="24"/>
          <w:szCs w:val="24"/>
        </w:rPr>
      </w:pPr>
    </w:p>
    <w:p w:rsidR="00601195" w:rsidRPr="004A273E" w:rsidRDefault="00601195" w:rsidP="004A273E">
      <w:pPr>
        <w:widowControl/>
        <w:numPr>
          <w:ilvl w:val="1"/>
          <w:numId w:val="9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b/>
          <w:sz w:val="24"/>
          <w:szCs w:val="24"/>
        </w:rPr>
      </w:pPr>
      <w:r w:rsidRPr="004A273E">
        <w:rPr>
          <w:b/>
          <w:sz w:val="24"/>
          <w:szCs w:val="24"/>
        </w:rPr>
        <w:t>Язык реализации программы – русский.</w:t>
      </w:r>
    </w:p>
    <w:p w:rsidR="00601195" w:rsidRPr="004A273E" w:rsidRDefault="00601195" w:rsidP="004A273E">
      <w:pPr>
        <w:tabs>
          <w:tab w:val="left" w:pos="426"/>
        </w:tabs>
        <w:jc w:val="both"/>
        <w:rPr>
          <w:b/>
          <w:sz w:val="24"/>
          <w:szCs w:val="24"/>
        </w:rPr>
      </w:pPr>
    </w:p>
    <w:p w:rsidR="00601195" w:rsidRPr="004A273E" w:rsidRDefault="00601195" w:rsidP="004A273E">
      <w:pPr>
        <w:widowControl/>
        <w:numPr>
          <w:ilvl w:val="1"/>
          <w:numId w:val="9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b/>
          <w:sz w:val="24"/>
          <w:szCs w:val="24"/>
        </w:rPr>
      </w:pPr>
      <w:r w:rsidRPr="004A273E">
        <w:rPr>
          <w:b/>
          <w:sz w:val="24"/>
          <w:szCs w:val="24"/>
        </w:rPr>
        <w:t xml:space="preserve">Планируемые результаты обучения по дисциплине  </w:t>
      </w:r>
    </w:p>
    <w:p w:rsidR="00E81DEF" w:rsidRPr="00C40FAC" w:rsidRDefault="00E81DEF" w:rsidP="00E81DEF">
      <w:pPr>
        <w:ind w:firstLine="709"/>
        <w:rPr>
          <w:spacing w:val="-5"/>
          <w:sz w:val="24"/>
          <w:szCs w:val="24"/>
        </w:rPr>
      </w:pPr>
      <w:r w:rsidRPr="00C40FAC">
        <w:rPr>
          <w:spacing w:val="-5"/>
          <w:sz w:val="24"/>
          <w:szCs w:val="24"/>
        </w:rPr>
        <w:t xml:space="preserve">Результатом освоения дисциплины является формирование у студента соответствующих профессионалам компетенций: </w:t>
      </w:r>
    </w:p>
    <w:p w:rsidR="00EB4C4A" w:rsidRPr="00EB4C4A" w:rsidRDefault="00EB4C4A" w:rsidP="00EB4C4A">
      <w:pPr>
        <w:ind w:firstLine="567"/>
        <w:rPr>
          <w:sz w:val="24"/>
          <w:szCs w:val="24"/>
        </w:rPr>
      </w:pPr>
      <w:r w:rsidRPr="00EB4C4A">
        <w:rPr>
          <w:sz w:val="24"/>
          <w:szCs w:val="24"/>
        </w:rPr>
        <w:t xml:space="preserve">ПК-8 - готовностью квалифицированно проводить психологическое исследование в рамках различных видов экспертизы (судебно-психологической, военной, медико-социальной и медико-педагогической экспертизы), анализировать его результаты, формулировать экспертное заключение, адекватное задачам экспертизы и запросам пользователя. </w:t>
      </w:r>
    </w:p>
    <w:p w:rsidR="00EB4C4A" w:rsidRPr="00EB4C4A" w:rsidRDefault="00EB4C4A" w:rsidP="00EB4C4A">
      <w:pPr>
        <w:ind w:firstLine="567"/>
        <w:rPr>
          <w:sz w:val="24"/>
          <w:szCs w:val="24"/>
        </w:rPr>
      </w:pPr>
      <w:r w:rsidRPr="00EB4C4A">
        <w:rPr>
          <w:sz w:val="24"/>
          <w:szCs w:val="24"/>
        </w:rPr>
        <w:t>ПСК-1.12 - способностью и готовностью к индивидуальной, групповой и семейной психотерапии, психологическому консультированию и психологической коррекции отсроченных реакций на травматический стресс.</w:t>
      </w:r>
    </w:p>
    <w:p w:rsidR="00EB4C4A" w:rsidRPr="00EB4C4A" w:rsidRDefault="00EB4C4A" w:rsidP="00EB4C4A">
      <w:pPr>
        <w:ind w:firstLine="567"/>
        <w:rPr>
          <w:sz w:val="24"/>
          <w:szCs w:val="24"/>
        </w:rPr>
      </w:pPr>
      <w:r w:rsidRPr="00EB4C4A">
        <w:rPr>
          <w:sz w:val="24"/>
          <w:szCs w:val="24"/>
        </w:rPr>
        <w:t>ПК-5 – способностью и готовностью определять цели и самостоятельно или в кооперации с коллегами разрабатывать программы психологического вмешательства с учетом нозологических и индивидуально-психологических характеристик, квалифицированно осуществлять клинико-психологическое вмешательство в целях профилактики, лечения, реабилитации и развития</w:t>
      </w:r>
    </w:p>
    <w:p w:rsidR="00B2111C" w:rsidRDefault="00EB4C4A" w:rsidP="00EB4C4A">
      <w:pPr>
        <w:ind w:firstLine="567"/>
        <w:rPr>
          <w:sz w:val="24"/>
          <w:szCs w:val="24"/>
        </w:rPr>
      </w:pPr>
      <w:r w:rsidRPr="00EB4C4A">
        <w:rPr>
          <w:sz w:val="24"/>
          <w:szCs w:val="24"/>
        </w:rPr>
        <w:t>ПК-6 – способностью осуществлять психологическое консультирование медицинского персонала (или сотрудников других учреждений) по вопросам взаимодействия с пациентами (клиентами), создавать необходимую психологическую атмосферу и «терапевтическую среду»</w:t>
      </w:r>
    </w:p>
    <w:p w:rsidR="00EB4C4A" w:rsidRPr="004A273E" w:rsidRDefault="00EB4C4A" w:rsidP="00EB4C4A">
      <w:pPr>
        <w:ind w:firstLine="567"/>
        <w:rPr>
          <w:iCs/>
          <w:sz w:val="24"/>
          <w:szCs w:val="24"/>
        </w:rPr>
      </w:pPr>
    </w:p>
    <w:p w:rsidR="00B2111C" w:rsidRPr="004A273E" w:rsidRDefault="00B2111C" w:rsidP="004A273E">
      <w:pPr>
        <w:ind w:firstLine="567"/>
        <w:rPr>
          <w:iCs/>
          <w:sz w:val="24"/>
          <w:szCs w:val="24"/>
        </w:rPr>
      </w:pPr>
      <w:r w:rsidRPr="004A273E">
        <w:rPr>
          <w:iCs/>
          <w:sz w:val="24"/>
          <w:szCs w:val="24"/>
        </w:rPr>
        <w:t>В результате освоения дисциплины «Психология реабилитации и восстановления высших психических функций» студент должен:</w:t>
      </w:r>
    </w:p>
    <w:p w:rsidR="00B2111C" w:rsidRPr="004A273E" w:rsidRDefault="004A273E" w:rsidP="004A273E">
      <w:pPr>
        <w:shd w:val="clear" w:color="auto" w:fill="FFFFFF"/>
        <w:tabs>
          <w:tab w:val="left" w:pos="567"/>
        </w:tabs>
        <w:ind w:right="22"/>
        <w:jc w:val="both"/>
        <w:rPr>
          <w:sz w:val="24"/>
          <w:szCs w:val="24"/>
        </w:rPr>
      </w:pPr>
      <w:r>
        <w:rPr>
          <w:b/>
          <w:spacing w:val="-6"/>
          <w:sz w:val="24"/>
          <w:szCs w:val="24"/>
        </w:rPr>
        <w:tab/>
      </w:r>
      <w:r w:rsidR="00B2111C" w:rsidRPr="004A273E">
        <w:rPr>
          <w:b/>
          <w:spacing w:val="-6"/>
          <w:sz w:val="24"/>
          <w:szCs w:val="24"/>
        </w:rPr>
        <w:t>знать:</w:t>
      </w:r>
      <w:r w:rsidR="00B2111C" w:rsidRPr="004A273E">
        <w:rPr>
          <w:bCs/>
          <w:sz w:val="24"/>
          <w:szCs w:val="24"/>
        </w:rPr>
        <w:t xml:space="preserve"> </w:t>
      </w:r>
      <w:r w:rsidR="00B2111C" w:rsidRPr="004A273E">
        <w:rPr>
          <w:spacing w:val="-1"/>
          <w:sz w:val="24"/>
          <w:szCs w:val="24"/>
        </w:rPr>
        <w:t xml:space="preserve">специфику нарушений психических функций при </w:t>
      </w:r>
      <w:r w:rsidR="00B2111C" w:rsidRPr="004A273E">
        <w:rPr>
          <w:sz w:val="24"/>
          <w:szCs w:val="24"/>
        </w:rPr>
        <w:t>различных вариантах мозговой патологии (при черепно-мозговых травмах, опухолевых и сосудистых повреждениях головного мозга, при таких заболеваниях, как эпилепсия, паркинсонизм, деменции); методы восстановления нарушенных ВПФ в рамках процесса реабилитации; направления, методы, техник</w:t>
      </w:r>
      <w:r w:rsidR="006631F6" w:rsidRPr="004A273E">
        <w:rPr>
          <w:sz w:val="24"/>
          <w:szCs w:val="24"/>
        </w:rPr>
        <w:t>и</w:t>
      </w:r>
      <w:r w:rsidR="00B2111C" w:rsidRPr="004A273E">
        <w:rPr>
          <w:sz w:val="24"/>
          <w:szCs w:val="24"/>
        </w:rPr>
        <w:t xml:space="preserve"> психокоррекции и восстановительного обучения больных с очаговыми поражениями головного мозга;</w:t>
      </w:r>
    </w:p>
    <w:p w:rsidR="00B2111C" w:rsidRPr="004A273E" w:rsidRDefault="00B2111C" w:rsidP="004A273E">
      <w:pPr>
        <w:shd w:val="clear" w:color="auto" w:fill="FFFFFF"/>
        <w:tabs>
          <w:tab w:val="left" w:pos="518"/>
          <w:tab w:val="left" w:pos="567"/>
        </w:tabs>
        <w:ind w:firstLine="567"/>
        <w:jc w:val="both"/>
        <w:rPr>
          <w:sz w:val="24"/>
          <w:szCs w:val="24"/>
        </w:rPr>
      </w:pPr>
      <w:r w:rsidRPr="004A273E">
        <w:rPr>
          <w:b/>
          <w:spacing w:val="-6"/>
          <w:sz w:val="24"/>
          <w:szCs w:val="24"/>
        </w:rPr>
        <w:t>уметь:</w:t>
      </w:r>
      <w:r w:rsidRPr="004A273E">
        <w:rPr>
          <w:spacing w:val="-5"/>
          <w:sz w:val="24"/>
          <w:szCs w:val="24"/>
        </w:rPr>
        <w:t xml:space="preserve"> </w:t>
      </w:r>
      <w:r w:rsidRPr="004A273E">
        <w:rPr>
          <w:spacing w:val="-4"/>
          <w:sz w:val="24"/>
          <w:szCs w:val="24"/>
        </w:rPr>
        <w:t>работать с историей болезни</w:t>
      </w:r>
      <w:r w:rsidRPr="004A273E">
        <w:rPr>
          <w:sz w:val="24"/>
          <w:szCs w:val="24"/>
        </w:rPr>
        <w:t xml:space="preserve">; </w:t>
      </w:r>
      <w:r w:rsidRPr="004A273E">
        <w:rPr>
          <w:spacing w:val="-3"/>
          <w:sz w:val="24"/>
          <w:szCs w:val="24"/>
        </w:rPr>
        <w:t xml:space="preserve">применять </w:t>
      </w:r>
      <w:r w:rsidR="006631F6" w:rsidRPr="004A273E">
        <w:rPr>
          <w:spacing w:val="-3"/>
          <w:sz w:val="24"/>
          <w:szCs w:val="24"/>
        </w:rPr>
        <w:t>методы коррекции и реабилитации</w:t>
      </w:r>
      <w:r w:rsidRPr="004A273E">
        <w:rPr>
          <w:sz w:val="24"/>
          <w:szCs w:val="24"/>
        </w:rPr>
        <w:t xml:space="preserve">; </w:t>
      </w:r>
      <w:r w:rsidRPr="004A273E">
        <w:rPr>
          <w:spacing w:val="-4"/>
          <w:sz w:val="24"/>
          <w:szCs w:val="24"/>
        </w:rPr>
        <w:t xml:space="preserve">разрабатывать стратегии </w:t>
      </w:r>
      <w:r w:rsidR="006631F6" w:rsidRPr="004A273E">
        <w:rPr>
          <w:spacing w:val="-4"/>
          <w:sz w:val="24"/>
          <w:szCs w:val="24"/>
        </w:rPr>
        <w:t xml:space="preserve">психологического </w:t>
      </w:r>
      <w:r w:rsidRPr="004A273E">
        <w:rPr>
          <w:spacing w:val="-4"/>
          <w:sz w:val="24"/>
          <w:szCs w:val="24"/>
        </w:rPr>
        <w:t>обсле</w:t>
      </w:r>
      <w:r w:rsidRPr="004A273E">
        <w:rPr>
          <w:spacing w:val="-4"/>
          <w:sz w:val="24"/>
          <w:szCs w:val="24"/>
        </w:rPr>
        <w:softHyphen/>
      </w:r>
      <w:r w:rsidRPr="004A273E">
        <w:rPr>
          <w:spacing w:val="-1"/>
          <w:sz w:val="24"/>
          <w:szCs w:val="24"/>
        </w:rPr>
        <w:t>дования</w:t>
      </w:r>
      <w:r w:rsidR="006631F6" w:rsidRPr="004A273E">
        <w:rPr>
          <w:spacing w:val="-1"/>
          <w:sz w:val="24"/>
          <w:szCs w:val="24"/>
        </w:rPr>
        <w:t xml:space="preserve"> пациента</w:t>
      </w:r>
      <w:r w:rsidRPr="004A273E">
        <w:rPr>
          <w:spacing w:val="-1"/>
          <w:sz w:val="24"/>
          <w:szCs w:val="24"/>
        </w:rPr>
        <w:t>;</w:t>
      </w:r>
    </w:p>
    <w:p w:rsidR="003E4A62" w:rsidRPr="004A273E" w:rsidRDefault="00B2111C" w:rsidP="004A273E">
      <w:pPr>
        <w:shd w:val="clear" w:color="auto" w:fill="FFFFFF"/>
        <w:tabs>
          <w:tab w:val="left" w:pos="567"/>
        </w:tabs>
        <w:ind w:right="50" w:firstLine="567"/>
        <w:jc w:val="both"/>
        <w:rPr>
          <w:sz w:val="24"/>
          <w:szCs w:val="24"/>
        </w:rPr>
      </w:pPr>
      <w:r w:rsidRPr="004A273E">
        <w:rPr>
          <w:bCs/>
          <w:sz w:val="24"/>
          <w:szCs w:val="24"/>
        </w:rPr>
        <w:t>в</w:t>
      </w:r>
      <w:r w:rsidRPr="004A273E">
        <w:rPr>
          <w:b/>
          <w:spacing w:val="-6"/>
          <w:sz w:val="24"/>
          <w:szCs w:val="24"/>
        </w:rPr>
        <w:t>ладеть:</w:t>
      </w:r>
      <w:r w:rsidRPr="004A273E">
        <w:rPr>
          <w:sz w:val="24"/>
          <w:szCs w:val="24"/>
        </w:rPr>
        <w:t xml:space="preserve"> </w:t>
      </w:r>
      <w:r w:rsidR="003E4A62" w:rsidRPr="004A273E">
        <w:rPr>
          <w:sz w:val="24"/>
          <w:szCs w:val="24"/>
        </w:rPr>
        <w:t>навыками интерпретации результатов исследования состояния ВПФ и прогнозирования возможностей реабилитации; методическими приемами восстановительного обучения и психологической коррекции нарушенных психических функций</w:t>
      </w:r>
      <w:r w:rsidR="006631F6" w:rsidRPr="004A273E">
        <w:rPr>
          <w:sz w:val="24"/>
          <w:szCs w:val="24"/>
        </w:rPr>
        <w:t>.</w:t>
      </w:r>
    </w:p>
    <w:p w:rsidR="006631F6" w:rsidRPr="004A273E" w:rsidRDefault="006631F6" w:rsidP="004A273E">
      <w:pPr>
        <w:shd w:val="clear" w:color="auto" w:fill="FFFFFF"/>
        <w:tabs>
          <w:tab w:val="left" w:pos="518"/>
        </w:tabs>
        <w:jc w:val="both"/>
        <w:rPr>
          <w:sz w:val="24"/>
          <w:szCs w:val="24"/>
        </w:rPr>
      </w:pPr>
    </w:p>
    <w:p w:rsidR="006631F6" w:rsidRPr="004A273E" w:rsidRDefault="006631F6" w:rsidP="004A273E">
      <w:pPr>
        <w:pStyle w:val="20"/>
        <w:widowControl w:val="0"/>
        <w:numPr>
          <w:ilvl w:val="1"/>
          <w:numId w:val="10"/>
        </w:numPr>
        <w:tabs>
          <w:tab w:val="num" w:pos="720"/>
        </w:tabs>
        <w:autoSpaceDE w:val="0"/>
        <w:spacing w:before="0" w:after="0" w:line="240" w:lineRule="auto"/>
        <w:rPr>
          <w:rFonts w:ascii="Times New Roman" w:hAnsi="Times New Roman" w:cs="Times New Roman"/>
          <w:i w:val="0"/>
          <w:iCs w:val="0"/>
          <w:sz w:val="24"/>
          <w:szCs w:val="24"/>
          <w:lang w:val="x-none" w:eastAsia="ar-SA"/>
        </w:rPr>
      </w:pPr>
      <w:r w:rsidRPr="004A273E">
        <w:rPr>
          <w:rFonts w:ascii="Times New Roman" w:hAnsi="Times New Roman" w:cs="Times New Roman"/>
          <w:i w:val="0"/>
          <w:iCs w:val="0"/>
          <w:sz w:val="24"/>
          <w:szCs w:val="24"/>
          <w:lang w:val="x-none" w:eastAsia="ar-SA"/>
        </w:rPr>
        <w:t>Объем дисциплины</w:t>
      </w:r>
      <w:r w:rsidR="00E2793C">
        <w:rPr>
          <w:rFonts w:ascii="Times New Roman" w:hAnsi="Times New Roman" w:cs="Times New Roman"/>
          <w:i w:val="0"/>
          <w:iCs w:val="0"/>
          <w:sz w:val="24"/>
          <w:szCs w:val="24"/>
          <w:lang w:val="x-none" w:eastAsia="ar-SA"/>
        </w:rPr>
        <w:fldChar w:fldCharType="begin"/>
      </w:r>
      <w:r w:rsidRPr="004A273E">
        <w:rPr>
          <w:rFonts w:ascii="Times New Roman" w:hAnsi="Times New Roman" w:cs="Times New Roman"/>
          <w:i w:val="0"/>
          <w:iCs w:val="0"/>
          <w:sz w:val="24"/>
          <w:szCs w:val="24"/>
          <w:lang w:eastAsia="ar-SA"/>
        </w:rPr>
        <w:instrText>tc "</w:instrText>
      </w:r>
      <w:r w:rsidRPr="004A273E">
        <w:rPr>
          <w:rFonts w:ascii="Times New Roman" w:hAnsi="Times New Roman" w:cs="Times New Roman"/>
          <w:i w:val="0"/>
          <w:iCs w:val="0"/>
          <w:sz w:val="24"/>
          <w:szCs w:val="24"/>
          <w:lang w:val="x-none" w:eastAsia="ar-SA"/>
        </w:rPr>
        <w:instrText>Трудоемкость освоения дисциплины" \l 2</w:instrText>
      </w:r>
      <w:r w:rsidR="00E2793C">
        <w:rPr>
          <w:rFonts w:ascii="Times New Roman" w:hAnsi="Times New Roman" w:cs="Times New Roman"/>
          <w:i w:val="0"/>
          <w:iCs w:val="0"/>
          <w:sz w:val="24"/>
          <w:szCs w:val="24"/>
          <w:lang w:val="x-none" w:eastAsia="ar-SA"/>
        </w:rPr>
        <w:fldChar w:fldCharType="end"/>
      </w:r>
      <w:r w:rsidRPr="004A273E">
        <w:rPr>
          <w:rFonts w:ascii="Times New Roman" w:hAnsi="Times New Roman" w:cs="Times New Roman"/>
          <w:i w:val="0"/>
          <w:iCs w:val="0"/>
          <w:sz w:val="24"/>
          <w:szCs w:val="24"/>
          <w:lang w:val="x-none" w:eastAsia="ar-SA"/>
        </w:rPr>
        <w:t xml:space="preserve"> 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3829"/>
        <w:gridCol w:w="1135"/>
        <w:gridCol w:w="1135"/>
        <w:gridCol w:w="993"/>
        <w:gridCol w:w="993"/>
        <w:gridCol w:w="703"/>
      </w:tblGrid>
      <w:tr w:rsidR="006631F6" w:rsidRPr="004A273E" w:rsidTr="006D173B">
        <w:trPr>
          <w:trHeight w:val="78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6631F6" w:rsidRPr="004A273E" w:rsidRDefault="006631F6" w:rsidP="004A27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631F6" w:rsidRPr="004A273E" w:rsidRDefault="006631F6" w:rsidP="004A273E">
            <w:pPr>
              <w:jc w:val="center"/>
              <w:rPr>
                <w:b/>
                <w:bCs/>
                <w:sz w:val="24"/>
                <w:szCs w:val="24"/>
              </w:rPr>
            </w:pPr>
            <w:r w:rsidRPr="004A273E">
              <w:rPr>
                <w:b/>
                <w:bCs/>
                <w:sz w:val="24"/>
                <w:szCs w:val="24"/>
              </w:rPr>
              <w:t>Виды учебной работы</w:t>
            </w:r>
            <w:r w:rsidRPr="004A273E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6631F6" w:rsidRPr="004A273E" w:rsidRDefault="006631F6" w:rsidP="004A273E">
            <w:pPr>
              <w:jc w:val="center"/>
              <w:rPr>
                <w:b/>
                <w:bCs/>
                <w:sz w:val="24"/>
                <w:szCs w:val="24"/>
              </w:rPr>
            </w:pPr>
            <w:r w:rsidRPr="004A273E">
              <w:rPr>
                <w:b/>
                <w:bCs/>
                <w:sz w:val="24"/>
                <w:szCs w:val="24"/>
              </w:rPr>
              <w:t>Объем дисциплины</w:t>
            </w:r>
          </w:p>
        </w:tc>
        <w:tc>
          <w:tcPr>
            <w:tcW w:w="268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631F6" w:rsidRPr="004A273E" w:rsidRDefault="006631F6" w:rsidP="004A273E">
            <w:pPr>
              <w:jc w:val="center"/>
              <w:rPr>
                <w:sz w:val="24"/>
                <w:szCs w:val="24"/>
              </w:rPr>
            </w:pPr>
            <w:r w:rsidRPr="004A273E">
              <w:rPr>
                <w:b/>
                <w:bCs/>
                <w:sz w:val="24"/>
                <w:szCs w:val="24"/>
              </w:rPr>
              <w:t>Распределение объема дисциплины по семестрам (час.)</w:t>
            </w:r>
          </w:p>
        </w:tc>
      </w:tr>
      <w:tr w:rsidR="006631F6" w:rsidRPr="004A273E" w:rsidTr="00C26290">
        <w:trPr>
          <w:trHeight w:val="6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:rsidR="006631F6" w:rsidRPr="004A273E" w:rsidRDefault="006631F6" w:rsidP="004A273E">
            <w:pPr>
              <w:snapToGrid w:val="0"/>
              <w:rPr>
                <w:b/>
                <w:bCs/>
                <w:sz w:val="24"/>
                <w:szCs w:val="24"/>
              </w:rPr>
            </w:pPr>
            <w:r w:rsidRPr="004A273E">
              <w:rPr>
                <w:b/>
                <w:bCs/>
                <w:sz w:val="24"/>
                <w:szCs w:val="24"/>
              </w:rPr>
              <w:lastRenderedPageBreak/>
              <w:t>№</w:t>
            </w:r>
          </w:p>
          <w:p w:rsidR="006631F6" w:rsidRPr="004A273E" w:rsidRDefault="006631F6" w:rsidP="004A273E">
            <w:pPr>
              <w:snapToGrid w:val="0"/>
              <w:rPr>
                <w:b/>
                <w:bCs/>
                <w:sz w:val="24"/>
                <w:szCs w:val="24"/>
              </w:rPr>
            </w:pPr>
            <w:r w:rsidRPr="004A273E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829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631F6" w:rsidRPr="004A273E" w:rsidRDefault="006631F6" w:rsidP="004A273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631F6" w:rsidRPr="004A273E" w:rsidRDefault="006631F6" w:rsidP="004A273E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4A273E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631F6" w:rsidRPr="004A273E" w:rsidRDefault="006631F6" w:rsidP="004A273E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631F6" w:rsidRPr="004A273E" w:rsidRDefault="00211BCF" w:rsidP="004A273E">
            <w:pPr>
              <w:jc w:val="center"/>
              <w:rPr>
                <w:b/>
                <w:bCs/>
                <w:sz w:val="24"/>
                <w:szCs w:val="24"/>
              </w:rPr>
            </w:pPr>
            <w:r w:rsidRPr="004A273E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6631F6" w:rsidRPr="004A273E" w:rsidRDefault="006631F6" w:rsidP="004A27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631F6" w:rsidRPr="004A273E" w:rsidRDefault="006631F6" w:rsidP="004A273E">
            <w:pPr>
              <w:snapToGrid w:val="0"/>
              <w:jc w:val="center"/>
              <w:rPr>
                <w:bCs/>
                <w:sz w:val="24"/>
                <w:szCs w:val="24"/>
              </w:rPr>
            </w:pPr>
          </w:p>
        </w:tc>
      </w:tr>
      <w:tr w:rsidR="006631F6" w:rsidRPr="004A273E" w:rsidTr="00C26290">
        <w:trPr>
          <w:trHeight w:val="351"/>
        </w:trPr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31F6" w:rsidRPr="004A273E" w:rsidRDefault="006631F6" w:rsidP="004A273E">
            <w:pPr>
              <w:jc w:val="center"/>
              <w:rPr>
                <w:b/>
                <w:bCs/>
                <w:sz w:val="24"/>
                <w:szCs w:val="24"/>
              </w:rPr>
            </w:pPr>
            <w:r w:rsidRPr="004A273E">
              <w:rPr>
                <w:b/>
                <w:bCs/>
                <w:sz w:val="24"/>
                <w:szCs w:val="24"/>
              </w:rPr>
              <w:lastRenderedPageBreak/>
              <w:t>1.</w:t>
            </w:r>
          </w:p>
        </w:tc>
        <w:tc>
          <w:tcPr>
            <w:tcW w:w="382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31F6" w:rsidRPr="004A273E" w:rsidRDefault="006631F6" w:rsidP="004A273E">
            <w:pPr>
              <w:rPr>
                <w:b/>
                <w:bCs/>
                <w:sz w:val="24"/>
                <w:szCs w:val="24"/>
              </w:rPr>
            </w:pPr>
            <w:r w:rsidRPr="004A273E">
              <w:rPr>
                <w:b/>
                <w:bCs/>
                <w:sz w:val="24"/>
                <w:szCs w:val="24"/>
              </w:rPr>
              <w:t>Аудиторные занятия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31F6" w:rsidRPr="004A273E" w:rsidRDefault="006631F6" w:rsidP="004A273E">
            <w:pPr>
              <w:jc w:val="center"/>
              <w:rPr>
                <w:b/>
                <w:bCs/>
                <w:sz w:val="24"/>
                <w:szCs w:val="24"/>
              </w:rPr>
            </w:pPr>
            <w:r w:rsidRPr="004A273E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1F6" w:rsidRPr="004A273E" w:rsidRDefault="006631F6" w:rsidP="004A273E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31F6" w:rsidRPr="004A273E" w:rsidRDefault="006631F6" w:rsidP="004A273E">
            <w:pPr>
              <w:jc w:val="center"/>
              <w:rPr>
                <w:b/>
                <w:bCs/>
                <w:sz w:val="24"/>
                <w:szCs w:val="24"/>
              </w:rPr>
            </w:pPr>
            <w:r w:rsidRPr="004A273E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631F6" w:rsidRPr="004A273E" w:rsidRDefault="006631F6" w:rsidP="004A27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31F6" w:rsidRPr="004A273E" w:rsidRDefault="006631F6" w:rsidP="004A273E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631F6" w:rsidRPr="004A273E" w:rsidTr="00C26290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31F6" w:rsidRPr="004A273E" w:rsidRDefault="006631F6" w:rsidP="004A273E">
            <w:pPr>
              <w:jc w:val="center"/>
              <w:rPr>
                <w:b/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31F6" w:rsidRPr="004A273E" w:rsidRDefault="006631F6" w:rsidP="004A273E">
            <w:pPr>
              <w:rPr>
                <w:sz w:val="24"/>
                <w:szCs w:val="24"/>
              </w:rPr>
            </w:pPr>
            <w:r w:rsidRPr="004A273E">
              <w:rPr>
                <w:sz w:val="24"/>
                <w:szCs w:val="24"/>
              </w:rPr>
              <w:t>Лекции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31F6" w:rsidRPr="004A273E" w:rsidRDefault="006045B3" w:rsidP="004A27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31F6" w:rsidRPr="004A273E" w:rsidRDefault="006631F6" w:rsidP="004A27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31F6" w:rsidRPr="004A273E" w:rsidRDefault="006045B3" w:rsidP="004A27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631F6" w:rsidRPr="004A273E" w:rsidRDefault="006631F6" w:rsidP="004A27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31F6" w:rsidRPr="004A273E" w:rsidRDefault="006631F6" w:rsidP="004A273E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6631F6" w:rsidRPr="004A273E" w:rsidTr="00C26290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31F6" w:rsidRPr="004A273E" w:rsidRDefault="006631F6" w:rsidP="004A273E">
            <w:pPr>
              <w:jc w:val="center"/>
              <w:rPr>
                <w:b/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31F6" w:rsidRPr="004A273E" w:rsidRDefault="006631F6" w:rsidP="004A273E">
            <w:pPr>
              <w:rPr>
                <w:sz w:val="24"/>
                <w:szCs w:val="24"/>
              </w:rPr>
            </w:pPr>
            <w:r w:rsidRPr="004A273E"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31F6" w:rsidRPr="004A273E" w:rsidRDefault="006045B3" w:rsidP="004A27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211BCF" w:rsidRPr="004A273E">
              <w:rPr>
                <w:sz w:val="24"/>
                <w:szCs w:val="24"/>
              </w:rPr>
              <w:t>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31F6" w:rsidRPr="004A273E" w:rsidRDefault="006631F6" w:rsidP="004A27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31F6" w:rsidRPr="004A273E" w:rsidRDefault="006045B3" w:rsidP="004A27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211BCF" w:rsidRPr="004A273E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631F6" w:rsidRPr="004A273E" w:rsidRDefault="006631F6" w:rsidP="004A27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31F6" w:rsidRPr="004A273E" w:rsidRDefault="006631F6" w:rsidP="004A273E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6631F6" w:rsidRPr="004A273E" w:rsidTr="00C26290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31F6" w:rsidRPr="004A273E" w:rsidRDefault="006631F6" w:rsidP="004A273E">
            <w:pPr>
              <w:jc w:val="center"/>
              <w:rPr>
                <w:b/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31F6" w:rsidRPr="004A273E" w:rsidRDefault="006631F6" w:rsidP="004A273E">
            <w:pPr>
              <w:rPr>
                <w:sz w:val="24"/>
                <w:szCs w:val="24"/>
              </w:rPr>
            </w:pPr>
            <w:r w:rsidRPr="004A273E">
              <w:rPr>
                <w:sz w:val="24"/>
                <w:szCs w:val="24"/>
              </w:rPr>
              <w:t>Лабораторные работы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31F6" w:rsidRPr="004A273E" w:rsidRDefault="006631F6" w:rsidP="004A273E">
            <w:pPr>
              <w:jc w:val="center"/>
              <w:rPr>
                <w:sz w:val="24"/>
                <w:szCs w:val="24"/>
              </w:rPr>
            </w:pPr>
            <w:r w:rsidRPr="004A273E">
              <w:rPr>
                <w:sz w:val="24"/>
                <w:szCs w:val="24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1F6" w:rsidRPr="004A273E" w:rsidRDefault="006631F6" w:rsidP="004A273E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31F6" w:rsidRPr="004A273E" w:rsidRDefault="006631F6" w:rsidP="004A273E">
            <w:pPr>
              <w:jc w:val="center"/>
              <w:rPr>
                <w:sz w:val="24"/>
                <w:szCs w:val="24"/>
              </w:rPr>
            </w:pPr>
            <w:r w:rsidRPr="004A273E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631F6" w:rsidRPr="004A273E" w:rsidRDefault="006631F6" w:rsidP="004A27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31F6" w:rsidRPr="004A273E" w:rsidRDefault="006631F6" w:rsidP="004A273E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6631F6" w:rsidRPr="004A273E" w:rsidTr="00C26290">
        <w:trPr>
          <w:trHeight w:val="40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31F6" w:rsidRPr="004A273E" w:rsidRDefault="006631F6" w:rsidP="004A273E">
            <w:pPr>
              <w:jc w:val="center"/>
              <w:rPr>
                <w:b/>
                <w:bCs/>
                <w:sz w:val="24"/>
                <w:szCs w:val="24"/>
              </w:rPr>
            </w:pPr>
            <w:r w:rsidRPr="004A273E">
              <w:rPr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31F6" w:rsidRPr="004A273E" w:rsidRDefault="006631F6" w:rsidP="004A273E">
            <w:pPr>
              <w:rPr>
                <w:b/>
                <w:bCs/>
                <w:sz w:val="24"/>
                <w:szCs w:val="24"/>
              </w:rPr>
            </w:pPr>
            <w:r w:rsidRPr="004A273E">
              <w:rPr>
                <w:b/>
                <w:bCs/>
                <w:sz w:val="24"/>
                <w:szCs w:val="24"/>
              </w:rPr>
              <w:t>Самостоятельная работа студентов, включая все виды текущей  аттестации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31F6" w:rsidRPr="00C26290" w:rsidRDefault="00C26290" w:rsidP="004A273E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3</w:t>
            </w:r>
            <w:r w:rsidR="00EB4C4A">
              <w:rPr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31F6" w:rsidRPr="004A273E" w:rsidRDefault="006631F6" w:rsidP="004A27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31F6" w:rsidRPr="00C26290" w:rsidRDefault="00C26290" w:rsidP="004A273E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3</w:t>
            </w:r>
            <w:r w:rsidR="00EB4C4A">
              <w:rPr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631F6" w:rsidRPr="004A273E" w:rsidRDefault="006631F6" w:rsidP="004A27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31F6" w:rsidRPr="004A273E" w:rsidRDefault="006631F6" w:rsidP="004A273E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631F6" w:rsidRPr="004A273E" w:rsidTr="00C26290">
        <w:trPr>
          <w:trHeight w:val="39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31F6" w:rsidRPr="004A273E" w:rsidRDefault="006631F6" w:rsidP="004A273E">
            <w:pPr>
              <w:jc w:val="center"/>
              <w:rPr>
                <w:b/>
                <w:bCs/>
                <w:sz w:val="24"/>
                <w:szCs w:val="24"/>
              </w:rPr>
            </w:pPr>
            <w:r w:rsidRPr="004A273E">
              <w:rPr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31F6" w:rsidRPr="004A273E" w:rsidRDefault="006631F6" w:rsidP="004A273E">
            <w:pPr>
              <w:rPr>
                <w:sz w:val="24"/>
                <w:szCs w:val="24"/>
              </w:rPr>
            </w:pPr>
            <w:r w:rsidRPr="004A273E">
              <w:rPr>
                <w:b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31F6" w:rsidRPr="004A273E" w:rsidRDefault="00326906" w:rsidP="004A273E">
            <w:pPr>
              <w:jc w:val="center"/>
              <w:rPr>
                <w:sz w:val="24"/>
                <w:szCs w:val="24"/>
              </w:rPr>
            </w:pPr>
            <w:r w:rsidRPr="004A273E">
              <w:rPr>
                <w:sz w:val="24"/>
                <w:szCs w:val="24"/>
              </w:rPr>
              <w:t>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31F6" w:rsidRPr="004A273E" w:rsidRDefault="006631F6" w:rsidP="004A27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31F6" w:rsidRPr="00C26290" w:rsidRDefault="00C972A0" w:rsidP="004A27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4\</w:t>
            </w:r>
            <w:r w:rsidR="00C26290">
              <w:rPr>
                <w:sz w:val="24"/>
                <w:szCs w:val="24"/>
              </w:rPr>
              <w:t>З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631F6" w:rsidRPr="004A273E" w:rsidRDefault="006631F6" w:rsidP="004A27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31F6" w:rsidRPr="004A273E" w:rsidRDefault="006631F6" w:rsidP="004A273E">
            <w:pPr>
              <w:jc w:val="center"/>
              <w:rPr>
                <w:sz w:val="24"/>
                <w:szCs w:val="24"/>
              </w:rPr>
            </w:pPr>
          </w:p>
        </w:tc>
      </w:tr>
      <w:tr w:rsidR="006631F6" w:rsidRPr="004A273E" w:rsidTr="00C26290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31F6" w:rsidRPr="004A273E" w:rsidRDefault="006631F6" w:rsidP="004A273E">
            <w:pPr>
              <w:jc w:val="center"/>
              <w:rPr>
                <w:b/>
                <w:bCs/>
                <w:sz w:val="24"/>
                <w:szCs w:val="24"/>
              </w:rPr>
            </w:pPr>
            <w:r w:rsidRPr="004A273E">
              <w:rPr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31F6" w:rsidRPr="004A273E" w:rsidRDefault="006631F6" w:rsidP="004A273E">
            <w:pPr>
              <w:rPr>
                <w:sz w:val="24"/>
                <w:szCs w:val="24"/>
              </w:rPr>
            </w:pPr>
            <w:r w:rsidRPr="004A273E">
              <w:rPr>
                <w:b/>
                <w:bCs/>
                <w:sz w:val="24"/>
                <w:szCs w:val="24"/>
              </w:rPr>
              <w:t>Общий объем  по учебному плану, час.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31F6" w:rsidRPr="004A273E" w:rsidRDefault="006045B3" w:rsidP="004A27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31F6" w:rsidRPr="004A273E" w:rsidRDefault="006631F6" w:rsidP="006B462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31F6" w:rsidRPr="004A273E" w:rsidRDefault="006B4628" w:rsidP="004A27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31F6" w:rsidRPr="004A273E" w:rsidRDefault="006631F6" w:rsidP="004A27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1F6" w:rsidRPr="004A273E" w:rsidRDefault="006631F6" w:rsidP="004A273E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6631F6" w:rsidRPr="004A273E" w:rsidTr="00C26290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31F6" w:rsidRPr="004A273E" w:rsidRDefault="006631F6" w:rsidP="004A273E">
            <w:pPr>
              <w:jc w:val="center"/>
              <w:rPr>
                <w:b/>
                <w:bCs/>
                <w:sz w:val="24"/>
                <w:szCs w:val="24"/>
              </w:rPr>
            </w:pPr>
            <w:r w:rsidRPr="004A273E">
              <w:rPr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31F6" w:rsidRPr="004A273E" w:rsidRDefault="006631F6" w:rsidP="004A273E">
            <w:pPr>
              <w:rPr>
                <w:sz w:val="24"/>
                <w:szCs w:val="24"/>
              </w:rPr>
            </w:pPr>
            <w:r w:rsidRPr="004A273E">
              <w:rPr>
                <w:b/>
                <w:bCs/>
                <w:sz w:val="24"/>
                <w:szCs w:val="24"/>
              </w:rPr>
              <w:t>Общий объем  по учебному плану, з.е.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31F6" w:rsidRPr="004A273E" w:rsidRDefault="006045B3" w:rsidP="004A27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31F6" w:rsidRPr="004A273E" w:rsidRDefault="006631F6" w:rsidP="004A27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31F6" w:rsidRPr="004A273E" w:rsidRDefault="006B4628" w:rsidP="004A27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31F6" w:rsidRPr="004A273E" w:rsidRDefault="006631F6" w:rsidP="004A27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1F6" w:rsidRPr="004A273E" w:rsidRDefault="006631F6" w:rsidP="004A273E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</w:tbl>
    <w:p w:rsidR="006631F6" w:rsidRPr="004A273E" w:rsidRDefault="006631F6" w:rsidP="00FA2B78">
      <w:pPr>
        <w:jc w:val="center"/>
        <w:rPr>
          <w:sz w:val="24"/>
          <w:szCs w:val="24"/>
        </w:rPr>
      </w:pPr>
    </w:p>
    <w:p w:rsidR="00C972A0" w:rsidRPr="00FF45E7" w:rsidRDefault="00C972A0" w:rsidP="00C972A0">
      <w:pPr>
        <w:keepNext/>
        <w:spacing w:before="240" w:after="60"/>
        <w:ind w:left="360"/>
        <w:outlineLvl w:val="1"/>
        <w:rPr>
          <w:b/>
          <w:bCs/>
          <w:iCs/>
          <w:color w:val="000000"/>
          <w:sz w:val="24"/>
          <w:szCs w:val="24"/>
        </w:rPr>
      </w:pPr>
      <w:r w:rsidRPr="00FF45E7">
        <w:rPr>
          <w:b/>
          <w:bCs/>
          <w:iCs/>
          <w:color w:val="000000"/>
          <w:sz w:val="24"/>
          <w:szCs w:val="24"/>
        </w:rPr>
        <w:t>1.5.Место дисциплины в структуре образовательной программы</w:t>
      </w:r>
      <w:r w:rsidRPr="00FF45E7">
        <w:rPr>
          <w:b/>
          <w:bCs/>
          <w:iCs/>
          <w:color w:val="000000"/>
          <w:sz w:val="24"/>
          <w:szCs w:val="24"/>
        </w:rPr>
        <w:fldChar w:fldCharType="begin"/>
      </w:r>
      <w:r w:rsidRPr="00FF45E7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instrText>tc "</w:instrText>
      </w:r>
      <w:bookmarkStart w:id="0" w:name="_Toc354652801"/>
      <w:r w:rsidRPr="00FF45E7">
        <w:rPr>
          <w:b/>
          <w:bCs/>
          <w:iCs/>
          <w:color w:val="000000"/>
          <w:sz w:val="24"/>
          <w:szCs w:val="24"/>
        </w:rPr>
        <w:instrText>Место дисциплины-модуля в модульной структуре образовательной программы</w:instrText>
      </w:r>
      <w:bookmarkEnd w:id="0"/>
      <w:r w:rsidRPr="00FF45E7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instrText>" \f C \l 2</w:instrText>
      </w:r>
      <w:r w:rsidRPr="00FF45E7">
        <w:rPr>
          <w:b/>
          <w:bCs/>
          <w:iCs/>
          <w:color w:val="000000"/>
          <w:sz w:val="24"/>
          <w:szCs w:val="24"/>
        </w:rPr>
        <w:fldChar w:fldCharType="end"/>
      </w:r>
      <w:r w:rsidRPr="00FF45E7">
        <w:rPr>
          <w:b/>
          <w:bCs/>
          <w:iCs/>
          <w:color w:val="000000"/>
          <w:sz w:val="24"/>
          <w:szCs w:val="24"/>
        </w:rPr>
        <w:t xml:space="preserve"> </w:t>
      </w:r>
    </w:p>
    <w:p w:rsidR="00C972A0" w:rsidRPr="00FF45E7" w:rsidRDefault="00C972A0" w:rsidP="00C972A0">
      <w:pPr>
        <w:ind w:left="360" w:firstLine="349"/>
        <w:jc w:val="both"/>
        <w:rPr>
          <w:color w:val="000000"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40"/>
        <w:gridCol w:w="6399"/>
      </w:tblGrid>
      <w:tr w:rsidR="00C972A0" w:rsidRPr="00FF45E7" w:rsidTr="00C972A0">
        <w:trPr>
          <w:trHeight w:val="421"/>
        </w:trPr>
        <w:tc>
          <w:tcPr>
            <w:tcW w:w="3240" w:type="dxa"/>
          </w:tcPr>
          <w:p w:rsidR="00C972A0" w:rsidRPr="00FF45E7" w:rsidRDefault="00C972A0" w:rsidP="00C972A0">
            <w:pPr>
              <w:tabs>
                <w:tab w:val="left" w:pos="540"/>
              </w:tabs>
              <w:spacing w:line="276" w:lineRule="auto"/>
              <w:rPr>
                <w:color w:val="000000"/>
                <w:sz w:val="24"/>
                <w:szCs w:val="24"/>
                <w:lang w:eastAsia="en-US"/>
              </w:rPr>
            </w:pPr>
            <w:r w:rsidRPr="00FF45E7">
              <w:rPr>
                <w:color w:val="000000"/>
                <w:sz w:val="24"/>
                <w:szCs w:val="24"/>
              </w:rPr>
              <w:t>1. Пререквизиты</w:t>
            </w:r>
          </w:p>
        </w:tc>
        <w:tc>
          <w:tcPr>
            <w:tcW w:w="6399" w:type="dxa"/>
            <w:vAlign w:val="center"/>
          </w:tcPr>
          <w:p w:rsidR="00C972A0" w:rsidRPr="00FF45E7" w:rsidRDefault="00C972A0" w:rsidP="00C972A0">
            <w:pPr>
              <w:spacing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Нейропсихология. Практикум по нейропсихологической диагностике. Неврология. Нейрофизиология. </w:t>
            </w:r>
          </w:p>
        </w:tc>
      </w:tr>
      <w:tr w:rsidR="00C972A0" w:rsidRPr="00FF45E7" w:rsidTr="00C972A0">
        <w:trPr>
          <w:trHeight w:val="463"/>
        </w:trPr>
        <w:tc>
          <w:tcPr>
            <w:tcW w:w="3240" w:type="dxa"/>
          </w:tcPr>
          <w:p w:rsidR="00C972A0" w:rsidRPr="00FF45E7" w:rsidRDefault="00C972A0" w:rsidP="00C972A0">
            <w:pPr>
              <w:tabs>
                <w:tab w:val="left" w:pos="540"/>
              </w:tabs>
              <w:spacing w:line="276" w:lineRule="auto"/>
              <w:rPr>
                <w:color w:val="000000"/>
                <w:sz w:val="24"/>
                <w:szCs w:val="24"/>
                <w:lang w:eastAsia="en-US"/>
              </w:rPr>
            </w:pPr>
            <w:r w:rsidRPr="00FF45E7">
              <w:rPr>
                <w:color w:val="000000"/>
                <w:sz w:val="24"/>
                <w:szCs w:val="24"/>
              </w:rPr>
              <w:t>2. Кореквизиты</w:t>
            </w:r>
          </w:p>
        </w:tc>
        <w:tc>
          <w:tcPr>
            <w:tcW w:w="6399" w:type="dxa"/>
            <w:vAlign w:val="center"/>
          </w:tcPr>
          <w:p w:rsidR="00C972A0" w:rsidRPr="00FF45E7" w:rsidRDefault="00C972A0" w:rsidP="00C972A0">
            <w:pPr>
              <w:spacing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Практикум по коррекционно-развивающему и восстановительному обучению. </w:t>
            </w:r>
          </w:p>
        </w:tc>
      </w:tr>
      <w:tr w:rsidR="00C972A0" w:rsidRPr="00FF45E7" w:rsidTr="00C972A0">
        <w:trPr>
          <w:trHeight w:val="411"/>
        </w:trPr>
        <w:tc>
          <w:tcPr>
            <w:tcW w:w="3240" w:type="dxa"/>
          </w:tcPr>
          <w:p w:rsidR="00C972A0" w:rsidRPr="00FF45E7" w:rsidRDefault="00C972A0" w:rsidP="00C972A0">
            <w:pPr>
              <w:tabs>
                <w:tab w:val="left" w:pos="540"/>
              </w:tabs>
              <w:spacing w:line="276" w:lineRule="auto"/>
              <w:rPr>
                <w:color w:val="000000"/>
                <w:sz w:val="24"/>
                <w:szCs w:val="24"/>
              </w:rPr>
            </w:pPr>
            <w:r w:rsidRPr="00FF45E7">
              <w:rPr>
                <w:color w:val="000000"/>
                <w:sz w:val="24"/>
                <w:szCs w:val="24"/>
              </w:rPr>
              <w:t>3. Постреквизиты</w:t>
            </w:r>
          </w:p>
        </w:tc>
        <w:tc>
          <w:tcPr>
            <w:tcW w:w="6399" w:type="dxa"/>
            <w:vAlign w:val="center"/>
          </w:tcPr>
          <w:p w:rsidR="00C972A0" w:rsidRPr="00FF45E7" w:rsidRDefault="00C972A0" w:rsidP="00C972A0">
            <w:pP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</w:tbl>
    <w:p w:rsidR="006631F6" w:rsidRPr="004A273E" w:rsidRDefault="006631F6" w:rsidP="004A273E">
      <w:pPr>
        <w:ind w:left="360"/>
        <w:outlineLvl w:val="0"/>
        <w:rPr>
          <w:b/>
          <w:bCs/>
          <w:kern w:val="2"/>
          <w:sz w:val="24"/>
          <w:szCs w:val="24"/>
          <w:lang w:val="x-none" w:eastAsia="ar-SA"/>
        </w:rPr>
      </w:pPr>
    </w:p>
    <w:p w:rsidR="006631F6" w:rsidRPr="00754AAA" w:rsidRDefault="006631F6" w:rsidP="00754AAA">
      <w:pPr>
        <w:numPr>
          <w:ilvl w:val="0"/>
          <w:numId w:val="10"/>
        </w:numPr>
        <w:autoSpaceDE/>
        <w:autoSpaceDN/>
        <w:adjustRightInd/>
        <w:outlineLvl w:val="0"/>
        <w:rPr>
          <w:b/>
          <w:bCs/>
          <w:kern w:val="2"/>
          <w:sz w:val="24"/>
          <w:szCs w:val="24"/>
          <w:lang w:val="x-none" w:eastAsia="ar-SA"/>
        </w:rPr>
      </w:pPr>
      <w:r w:rsidRPr="00754AAA">
        <w:rPr>
          <w:b/>
          <w:caps/>
          <w:kern w:val="2"/>
          <w:sz w:val="24"/>
          <w:szCs w:val="24"/>
          <w:lang w:val="x-none" w:eastAsia="ar-SA"/>
        </w:rPr>
        <w:t>СОДЕРЖАНИЕ ДИСЦИПЛИНЫ</w:t>
      </w:r>
      <w:r w:rsidR="00E2793C">
        <w:rPr>
          <w:b/>
          <w:caps/>
          <w:kern w:val="2"/>
          <w:sz w:val="24"/>
          <w:szCs w:val="24"/>
          <w:lang w:val="x-none" w:eastAsia="ar-SA"/>
        </w:rPr>
        <w:fldChar w:fldCharType="begin"/>
      </w:r>
      <w:r w:rsidRPr="00754AAA">
        <w:rPr>
          <w:b/>
          <w:bCs/>
          <w:kern w:val="2"/>
          <w:sz w:val="24"/>
          <w:szCs w:val="24"/>
          <w:lang w:eastAsia="ar-SA"/>
        </w:rPr>
        <w:instrText>tc "</w:instrText>
      </w:r>
      <w:r w:rsidRPr="00754AAA">
        <w:rPr>
          <w:b/>
          <w:bCs/>
          <w:kern w:val="2"/>
          <w:sz w:val="24"/>
          <w:szCs w:val="24"/>
          <w:lang w:val="x-none" w:eastAsia="ar-SA"/>
        </w:rPr>
        <w:instrText>СОДЕРЖАНИЕ ДИСЦИПЛИНЫ" \l 1</w:instrText>
      </w:r>
      <w:r w:rsidR="00E2793C">
        <w:rPr>
          <w:b/>
          <w:caps/>
          <w:kern w:val="2"/>
          <w:sz w:val="24"/>
          <w:szCs w:val="24"/>
          <w:lang w:val="x-none" w:eastAsia="ar-SA"/>
        </w:rPr>
        <w:fldChar w:fldCharType="end"/>
      </w:r>
      <w:r w:rsidRPr="00754AAA">
        <w:rPr>
          <w:b/>
          <w:caps/>
          <w:kern w:val="2"/>
          <w:sz w:val="24"/>
          <w:szCs w:val="24"/>
          <w:lang w:val="x-none" w:eastAsia="ar-SA"/>
        </w:rPr>
        <w:t xml:space="preserve"> 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3757"/>
        <w:gridCol w:w="5598"/>
      </w:tblGrid>
      <w:tr w:rsidR="006631F6" w:rsidRPr="004A273E" w:rsidTr="006D173B">
        <w:trPr>
          <w:trHeight w:val="652"/>
        </w:trPr>
        <w:tc>
          <w:tcPr>
            <w:tcW w:w="959" w:type="dxa"/>
          </w:tcPr>
          <w:p w:rsidR="006631F6" w:rsidRPr="004A273E" w:rsidRDefault="006631F6" w:rsidP="004A273E">
            <w:pPr>
              <w:jc w:val="center"/>
              <w:rPr>
                <w:b/>
                <w:sz w:val="24"/>
                <w:szCs w:val="24"/>
                <w:lang w:eastAsia="ar-SA"/>
              </w:rPr>
            </w:pPr>
            <w:r w:rsidRPr="004A273E">
              <w:rPr>
                <w:b/>
                <w:sz w:val="24"/>
                <w:szCs w:val="24"/>
                <w:lang w:eastAsia="ar-SA"/>
              </w:rPr>
              <w:t>Код</w:t>
            </w:r>
          </w:p>
          <w:p w:rsidR="006631F6" w:rsidRPr="004A273E" w:rsidRDefault="006631F6" w:rsidP="004A273E">
            <w:pPr>
              <w:rPr>
                <w:b/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  <w:lang w:eastAsia="ar-SA"/>
              </w:rPr>
              <w:t>раздела, темы</w:t>
            </w:r>
          </w:p>
        </w:tc>
        <w:tc>
          <w:tcPr>
            <w:tcW w:w="3757" w:type="dxa"/>
          </w:tcPr>
          <w:p w:rsidR="006631F6" w:rsidRPr="004A273E" w:rsidRDefault="006631F6" w:rsidP="004A273E">
            <w:pPr>
              <w:jc w:val="center"/>
              <w:rPr>
                <w:b/>
                <w:sz w:val="24"/>
                <w:szCs w:val="24"/>
                <w:lang w:eastAsia="ar-SA"/>
              </w:rPr>
            </w:pPr>
            <w:r w:rsidRPr="004A273E">
              <w:rPr>
                <w:b/>
                <w:sz w:val="24"/>
                <w:szCs w:val="24"/>
                <w:lang w:eastAsia="ar-SA"/>
              </w:rPr>
              <w:t>Раздел, тема</w:t>
            </w:r>
          </w:p>
          <w:p w:rsidR="006631F6" w:rsidRPr="004A273E" w:rsidRDefault="006631F6" w:rsidP="004A273E">
            <w:pPr>
              <w:jc w:val="center"/>
              <w:rPr>
                <w:b/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  <w:lang w:eastAsia="ar-SA"/>
              </w:rPr>
              <w:t>дисциплины*</w:t>
            </w:r>
          </w:p>
        </w:tc>
        <w:tc>
          <w:tcPr>
            <w:tcW w:w="5598" w:type="dxa"/>
          </w:tcPr>
          <w:p w:rsidR="006631F6" w:rsidRPr="004A273E" w:rsidRDefault="006631F6" w:rsidP="004A273E">
            <w:pPr>
              <w:jc w:val="center"/>
              <w:rPr>
                <w:b/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</w:rPr>
              <w:t xml:space="preserve">Содержание </w:t>
            </w:r>
          </w:p>
        </w:tc>
      </w:tr>
      <w:tr w:rsidR="006631F6" w:rsidRPr="004A273E" w:rsidTr="006D173B">
        <w:trPr>
          <w:trHeight w:val="652"/>
        </w:trPr>
        <w:tc>
          <w:tcPr>
            <w:tcW w:w="959" w:type="dxa"/>
          </w:tcPr>
          <w:p w:rsidR="006631F6" w:rsidRPr="004A273E" w:rsidRDefault="006631F6" w:rsidP="004A273E">
            <w:pPr>
              <w:jc w:val="center"/>
              <w:rPr>
                <w:b/>
                <w:sz w:val="24"/>
                <w:szCs w:val="24"/>
                <w:lang w:eastAsia="ar-SA"/>
              </w:rPr>
            </w:pPr>
            <w:r w:rsidRPr="004A273E">
              <w:rPr>
                <w:b/>
                <w:sz w:val="24"/>
                <w:szCs w:val="24"/>
                <w:lang w:eastAsia="ar-SA"/>
              </w:rPr>
              <w:t>Р1</w:t>
            </w:r>
          </w:p>
        </w:tc>
        <w:tc>
          <w:tcPr>
            <w:tcW w:w="9355" w:type="dxa"/>
            <w:gridSpan w:val="2"/>
          </w:tcPr>
          <w:p w:rsidR="006631F6" w:rsidRPr="004A273E" w:rsidRDefault="006631F6" w:rsidP="004A273E">
            <w:pPr>
              <w:rPr>
                <w:b/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</w:rPr>
              <w:t xml:space="preserve">Раздел 1. </w:t>
            </w:r>
            <w:r w:rsidR="00B27DDD" w:rsidRPr="004A273E">
              <w:rPr>
                <w:b/>
                <w:sz w:val="24"/>
                <w:szCs w:val="24"/>
              </w:rPr>
              <w:t>Повреждение и возможности восстановления ВПФ при различных нозологических формах поражения головного мозга</w:t>
            </w:r>
          </w:p>
        </w:tc>
      </w:tr>
      <w:tr w:rsidR="006631F6" w:rsidRPr="004A273E" w:rsidTr="006D173B">
        <w:tc>
          <w:tcPr>
            <w:tcW w:w="959" w:type="dxa"/>
          </w:tcPr>
          <w:p w:rsidR="006631F6" w:rsidRPr="004A273E" w:rsidRDefault="006631F6" w:rsidP="004A273E">
            <w:pPr>
              <w:rPr>
                <w:b/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</w:rPr>
              <w:t>Р1.Т1</w:t>
            </w:r>
          </w:p>
        </w:tc>
        <w:tc>
          <w:tcPr>
            <w:tcW w:w="3757" w:type="dxa"/>
          </w:tcPr>
          <w:p w:rsidR="006631F6" w:rsidRPr="004A273E" w:rsidRDefault="006631F6" w:rsidP="004A273E">
            <w:pPr>
              <w:rPr>
                <w:b/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</w:rPr>
              <w:t xml:space="preserve">Тема 1. </w:t>
            </w:r>
            <w:r w:rsidR="00B27DDD" w:rsidRPr="004A273E">
              <w:rPr>
                <w:b/>
                <w:sz w:val="24"/>
                <w:szCs w:val="24"/>
              </w:rPr>
              <w:t>Введение</w:t>
            </w:r>
          </w:p>
        </w:tc>
        <w:tc>
          <w:tcPr>
            <w:tcW w:w="5598" w:type="dxa"/>
          </w:tcPr>
          <w:p w:rsidR="006631F6" w:rsidRPr="004A273E" w:rsidRDefault="00B27DDD" w:rsidP="002B410F">
            <w:pPr>
              <w:shd w:val="clear" w:color="auto" w:fill="FFFFFF"/>
              <w:ind w:left="58"/>
              <w:jc w:val="both"/>
              <w:rPr>
                <w:sz w:val="24"/>
                <w:szCs w:val="24"/>
              </w:rPr>
            </w:pPr>
            <w:r w:rsidRPr="004A273E">
              <w:rPr>
                <w:bCs/>
                <w:sz w:val="24"/>
                <w:szCs w:val="24"/>
              </w:rPr>
              <w:t xml:space="preserve">Основные закономерности повреждения и восстановления ВПФ при поражениях мозга </w:t>
            </w:r>
            <w:r w:rsidRPr="004A273E">
              <w:rPr>
                <w:sz w:val="24"/>
                <w:szCs w:val="24"/>
              </w:rPr>
              <w:t>(с позиций теории системной динамической локализации высших психических функций А.Р.Лурия).</w:t>
            </w:r>
          </w:p>
        </w:tc>
      </w:tr>
      <w:tr w:rsidR="006631F6" w:rsidRPr="004A273E" w:rsidTr="006D173B">
        <w:tc>
          <w:tcPr>
            <w:tcW w:w="959" w:type="dxa"/>
          </w:tcPr>
          <w:p w:rsidR="006631F6" w:rsidRPr="004A273E" w:rsidRDefault="006631F6" w:rsidP="004A273E">
            <w:pPr>
              <w:rPr>
                <w:b/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</w:rPr>
              <w:t>Р1.Т2</w:t>
            </w:r>
          </w:p>
        </w:tc>
        <w:tc>
          <w:tcPr>
            <w:tcW w:w="3757" w:type="dxa"/>
          </w:tcPr>
          <w:p w:rsidR="006E7D99" w:rsidRPr="004A273E" w:rsidRDefault="006631F6" w:rsidP="004A273E">
            <w:pPr>
              <w:shd w:val="clear" w:color="auto" w:fill="FFFFFF"/>
              <w:ind w:left="7" w:right="50"/>
              <w:jc w:val="both"/>
              <w:rPr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</w:rPr>
              <w:t xml:space="preserve">Тема 2. </w:t>
            </w:r>
            <w:r w:rsidR="006E7D99" w:rsidRPr="004A273E">
              <w:rPr>
                <w:b/>
                <w:bCs/>
                <w:sz w:val="24"/>
                <w:szCs w:val="24"/>
              </w:rPr>
              <w:t>Повреждение и возможности восстановления ВПФ после черепно-мозговых травм.</w:t>
            </w:r>
          </w:p>
          <w:p w:rsidR="006631F6" w:rsidRPr="004A273E" w:rsidRDefault="006631F6" w:rsidP="004A273E">
            <w:pPr>
              <w:shd w:val="clear" w:color="auto" w:fill="FFFFFF"/>
              <w:rPr>
                <w:i/>
                <w:sz w:val="24"/>
                <w:szCs w:val="24"/>
              </w:rPr>
            </w:pPr>
          </w:p>
        </w:tc>
        <w:tc>
          <w:tcPr>
            <w:tcW w:w="5598" w:type="dxa"/>
          </w:tcPr>
          <w:p w:rsidR="006631F6" w:rsidRPr="002B410F" w:rsidRDefault="006E7D99" w:rsidP="002B410F">
            <w:pPr>
              <w:shd w:val="clear" w:color="auto" w:fill="FFFFFF"/>
              <w:ind w:right="14"/>
              <w:jc w:val="both"/>
              <w:rPr>
                <w:sz w:val="24"/>
                <w:szCs w:val="24"/>
              </w:rPr>
            </w:pPr>
            <w:r w:rsidRPr="004A273E">
              <w:rPr>
                <w:sz w:val="24"/>
                <w:szCs w:val="24"/>
              </w:rPr>
              <w:t xml:space="preserve">Общие представления о черепно-мозговых травмах (ЧМТ). Факторы, определяющие характер реабилитационных мероприятий (типы ЧМТ, тяжесть, течение, последствия, клинические синдромы ЧМТ, синдром психических дисфункций). Реабилитация в остром периоде ЧМТ - психостимулотерапия и коррекция амнестических расстройств. Реабилитация в промежуточном и отдаленном периодах ЧМТ. Нарушения когнитивных функций при ЧМТ: расстройства сознания (синдром угнетения сознания - оглушение, сопор, кома; посткоматозное состояние, синдром реинтеграции сознания после выхода из вегетативного состояния, синдром помраченного сознания), расстройства внимания, расстройства </w:t>
            </w:r>
            <w:r w:rsidRPr="004A273E">
              <w:rPr>
                <w:sz w:val="24"/>
                <w:szCs w:val="24"/>
              </w:rPr>
              <w:lastRenderedPageBreak/>
              <w:t xml:space="preserve">памяти (фиксационная амнезия, транзиторная глобальная амнезия, конградная амнезия, ретроградная и антероградная амнезия), нарушения речи (афферентная моторная афазия, эфферентная моторная, сенсорная, акустико- и оптико-мнестические афазии, семантическая, динамическая и тотальная афазия), нарушения гнозиса и праксиса, нарушения процессов мышления и эмоционально-волевые расстройства. Динамика нейропсихологических расстройств после ЧМТ (в острый, промежуточный и отдаленный периоды). Нейропсихологическое обследование больных, </w:t>
            </w:r>
            <w:r w:rsidRPr="004A273E">
              <w:rPr>
                <w:spacing w:val="-1"/>
                <w:sz w:val="24"/>
                <w:szCs w:val="24"/>
              </w:rPr>
              <w:t xml:space="preserve">перенесших ЧМТ: схема нейропсихологического обследования в отечественной </w:t>
            </w:r>
            <w:r w:rsidRPr="004A273E">
              <w:rPr>
                <w:sz w:val="24"/>
                <w:szCs w:val="24"/>
              </w:rPr>
              <w:t>практике (по А.Р.Лурия) и за рубежом. Когнитивная реабилитация: формы и этапы, когнитивное обучение, обучение поведению, просветительская психологическая работа с членами семьи больного, восстановление связей больного с обществом. Опросники и шкалы, применяемые для оценки состояния и контроля за восстановление ВПФ, критерии эффективности реабилитации.</w:t>
            </w:r>
          </w:p>
        </w:tc>
      </w:tr>
      <w:tr w:rsidR="006631F6" w:rsidRPr="004A273E" w:rsidTr="006D173B">
        <w:tc>
          <w:tcPr>
            <w:tcW w:w="959" w:type="dxa"/>
          </w:tcPr>
          <w:p w:rsidR="006631F6" w:rsidRPr="004A273E" w:rsidRDefault="006631F6" w:rsidP="004A273E">
            <w:pPr>
              <w:rPr>
                <w:b/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</w:rPr>
              <w:lastRenderedPageBreak/>
              <w:t>Р1.Т3</w:t>
            </w:r>
          </w:p>
        </w:tc>
        <w:tc>
          <w:tcPr>
            <w:tcW w:w="3757" w:type="dxa"/>
          </w:tcPr>
          <w:p w:rsidR="006631F6" w:rsidRPr="004A273E" w:rsidRDefault="006631F6" w:rsidP="004A273E">
            <w:pPr>
              <w:rPr>
                <w:b/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</w:rPr>
              <w:t>Тема 3.</w:t>
            </w:r>
            <w:r w:rsidRPr="004A273E">
              <w:rPr>
                <w:b/>
                <w:bCs/>
                <w:spacing w:val="-16"/>
                <w:sz w:val="24"/>
                <w:szCs w:val="24"/>
              </w:rPr>
              <w:t xml:space="preserve"> </w:t>
            </w:r>
            <w:r w:rsidR="006E7D99" w:rsidRPr="004A273E">
              <w:rPr>
                <w:b/>
                <w:bCs/>
                <w:sz w:val="24"/>
                <w:szCs w:val="24"/>
              </w:rPr>
              <w:t>Повреждения и возможности восстановления ВПФ при сосудистых заболеваниях головного мозга</w:t>
            </w:r>
          </w:p>
        </w:tc>
        <w:tc>
          <w:tcPr>
            <w:tcW w:w="5598" w:type="dxa"/>
          </w:tcPr>
          <w:p w:rsidR="006E7D99" w:rsidRPr="004A273E" w:rsidRDefault="006E7D99" w:rsidP="004A273E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4A273E">
              <w:rPr>
                <w:spacing w:val="-1"/>
                <w:sz w:val="24"/>
                <w:szCs w:val="24"/>
              </w:rPr>
              <w:t xml:space="preserve">Общие представления о кровоснабжении головного мозга и о сосудистой </w:t>
            </w:r>
            <w:r w:rsidRPr="004A273E">
              <w:rPr>
                <w:sz w:val="24"/>
                <w:szCs w:val="24"/>
              </w:rPr>
              <w:t>патологии. Артериальные аневризмы: патофизиология и клиника нарушений</w:t>
            </w:r>
          </w:p>
          <w:p w:rsidR="006631F6" w:rsidRPr="002B410F" w:rsidRDefault="006E7D99" w:rsidP="004A273E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4A273E">
              <w:rPr>
                <w:sz w:val="24"/>
                <w:szCs w:val="24"/>
              </w:rPr>
              <w:t xml:space="preserve">ВПФ - нейропсихологические синдромы при аневризме передней </w:t>
            </w:r>
            <w:r w:rsidRPr="004A273E">
              <w:rPr>
                <w:spacing w:val="-1"/>
                <w:sz w:val="24"/>
                <w:szCs w:val="24"/>
              </w:rPr>
              <w:t xml:space="preserve">соединительной артерии, средней и задней мозговых артерий. Нарушения ВПФ </w:t>
            </w:r>
            <w:r w:rsidRPr="004A273E">
              <w:rPr>
                <w:sz w:val="24"/>
                <w:szCs w:val="24"/>
              </w:rPr>
              <w:t>при окклюдирующих поражениях мозговых сосудов - при дисциркуляторной энцефалопатии. Основы патофизиологии мозгового инсульта. Основные нейропсихологические синдромы поражения сосудов головного мозга (синдромы поражения передней, средней и задней мозговых артерий, позвоночной и базиллярной артерий). Факторы, определяющие возможности восстановления психических функций (восстановление функциональной активности дезорганизованных нейронов; процессы нейропластичности, реорганизации функциональных систем мозга). Задачи реабилитации и основные проблемы, возникающие в остром и раннем восстановительном периодах инсульта. Способы улучшения двигательных, когнитивных и коммуникативных функций. Психологическая помощь. Реабилитационные мероприятия в восстановительном и резидуальном периодах заболевания: восстановление когнитивных функций (речи, праксиса, восстановление осознания схемы тела, памяти и др. ВПФ). Основные направления психотерапии и психокоррекции больных, перенесших инсульт. Методы контроля динамики восстановления психических функций и критерии эффективности реабилитации.</w:t>
            </w:r>
          </w:p>
        </w:tc>
      </w:tr>
      <w:tr w:rsidR="006631F6" w:rsidRPr="004A273E" w:rsidTr="006D173B">
        <w:tc>
          <w:tcPr>
            <w:tcW w:w="959" w:type="dxa"/>
          </w:tcPr>
          <w:p w:rsidR="006631F6" w:rsidRPr="004A273E" w:rsidRDefault="006631F6" w:rsidP="004A273E">
            <w:pPr>
              <w:rPr>
                <w:b/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</w:rPr>
              <w:lastRenderedPageBreak/>
              <w:t>Р1.Т4</w:t>
            </w:r>
          </w:p>
        </w:tc>
        <w:tc>
          <w:tcPr>
            <w:tcW w:w="3757" w:type="dxa"/>
          </w:tcPr>
          <w:p w:rsidR="00211BCF" w:rsidRPr="004A273E" w:rsidRDefault="00211BCF" w:rsidP="002B410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2B410F">
              <w:rPr>
                <w:b/>
                <w:bCs/>
                <w:iCs/>
                <w:sz w:val="24"/>
                <w:szCs w:val="24"/>
              </w:rPr>
              <w:t>Тема 4.</w:t>
            </w:r>
            <w:r w:rsidRPr="004A273E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4A273E">
              <w:rPr>
                <w:b/>
                <w:bCs/>
                <w:sz w:val="24"/>
                <w:szCs w:val="24"/>
              </w:rPr>
              <w:t>Повреждение и возможности восстановления ВПФ при опухолевых поражениях головного мозга</w:t>
            </w:r>
          </w:p>
          <w:p w:rsidR="006631F6" w:rsidRPr="004A273E" w:rsidRDefault="006631F6" w:rsidP="004A273E">
            <w:pPr>
              <w:rPr>
                <w:b/>
                <w:sz w:val="24"/>
                <w:szCs w:val="24"/>
              </w:rPr>
            </w:pPr>
          </w:p>
        </w:tc>
        <w:tc>
          <w:tcPr>
            <w:tcW w:w="5598" w:type="dxa"/>
          </w:tcPr>
          <w:p w:rsidR="006631F6" w:rsidRPr="004A273E" w:rsidRDefault="00211BCF" w:rsidP="004A273E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4A273E">
              <w:rPr>
                <w:sz w:val="24"/>
                <w:szCs w:val="24"/>
              </w:rPr>
              <w:t>Общие представления об опухолях центральной нервной системы (</w:t>
            </w:r>
            <w:r w:rsidRPr="004A273E">
              <w:rPr>
                <w:spacing w:val="-1"/>
                <w:sz w:val="24"/>
                <w:szCs w:val="24"/>
              </w:rPr>
              <w:t xml:space="preserve">этиопатогенез, классификация, симптоматика). Основные синдромы нарушения ВПФ при локальных поражениях мозга опухолевым процессом. Реабилитация и </w:t>
            </w:r>
            <w:r w:rsidRPr="004A273E">
              <w:rPr>
                <w:sz w:val="24"/>
                <w:szCs w:val="24"/>
              </w:rPr>
              <w:t>восстановление ВПФ у больных с опухолевыми заболеваниями головного мозга. Основные направления психотерапии и психокоррекции</w:t>
            </w:r>
          </w:p>
        </w:tc>
      </w:tr>
      <w:tr w:rsidR="00211BCF" w:rsidRPr="004A273E" w:rsidTr="006D173B">
        <w:tc>
          <w:tcPr>
            <w:tcW w:w="959" w:type="dxa"/>
          </w:tcPr>
          <w:p w:rsidR="00211BCF" w:rsidRPr="004A273E" w:rsidRDefault="002B410F" w:rsidP="004A273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Р1.Т5</w:t>
            </w:r>
          </w:p>
        </w:tc>
        <w:tc>
          <w:tcPr>
            <w:tcW w:w="3757" w:type="dxa"/>
          </w:tcPr>
          <w:p w:rsidR="002B410F" w:rsidRPr="004A273E" w:rsidRDefault="002B410F" w:rsidP="002B410F">
            <w:pPr>
              <w:shd w:val="clear" w:color="auto" w:fill="FFFFFF"/>
              <w:rPr>
                <w:sz w:val="24"/>
                <w:szCs w:val="24"/>
              </w:rPr>
            </w:pPr>
            <w:r w:rsidRPr="002B410F">
              <w:rPr>
                <w:b/>
                <w:bCs/>
                <w:iCs/>
                <w:sz w:val="24"/>
                <w:szCs w:val="24"/>
              </w:rPr>
              <w:t xml:space="preserve">Тема </w:t>
            </w:r>
            <w:r w:rsidRPr="002B410F">
              <w:rPr>
                <w:b/>
                <w:bCs/>
                <w:sz w:val="24"/>
                <w:szCs w:val="24"/>
              </w:rPr>
              <w:t>5.</w:t>
            </w:r>
            <w:r w:rsidRPr="004A273E">
              <w:rPr>
                <w:b/>
                <w:bCs/>
                <w:sz w:val="24"/>
                <w:szCs w:val="24"/>
              </w:rPr>
              <w:t xml:space="preserve"> Нарушения ВПФ при эпилепсии</w:t>
            </w:r>
          </w:p>
          <w:p w:rsidR="00211BCF" w:rsidRPr="004A273E" w:rsidRDefault="00211BCF" w:rsidP="004A273E">
            <w:pPr>
              <w:shd w:val="clear" w:color="auto" w:fill="FFFFFF"/>
              <w:ind w:firstLine="454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598" w:type="dxa"/>
          </w:tcPr>
          <w:p w:rsidR="00211BCF" w:rsidRPr="004A273E" w:rsidRDefault="00211BCF" w:rsidP="002B410F">
            <w:pPr>
              <w:shd w:val="clear" w:color="auto" w:fill="FFFFFF"/>
              <w:ind w:right="65"/>
              <w:jc w:val="both"/>
              <w:rPr>
                <w:sz w:val="24"/>
                <w:szCs w:val="24"/>
              </w:rPr>
            </w:pPr>
            <w:r w:rsidRPr="004A273E">
              <w:rPr>
                <w:sz w:val="24"/>
                <w:szCs w:val="24"/>
              </w:rPr>
              <w:t>Общие представления об эпилепсии. Специфика нарушений ВПФ при эпилепсии. Особенности реабилитационного процесса и психологического сопровождения пациентов с эпилепсией.</w:t>
            </w:r>
          </w:p>
        </w:tc>
      </w:tr>
      <w:tr w:rsidR="002B410F" w:rsidRPr="004A273E" w:rsidTr="006D173B">
        <w:tc>
          <w:tcPr>
            <w:tcW w:w="959" w:type="dxa"/>
          </w:tcPr>
          <w:p w:rsidR="002B410F" w:rsidRDefault="002B410F" w:rsidP="004A273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Р1.Т6</w:t>
            </w:r>
          </w:p>
        </w:tc>
        <w:tc>
          <w:tcPr>
            <w:tcW w:w="3757" w:type="dxa"/>
          </w:tcPr>
          <w:p w:rsidR="002B410F" w:rsidRPr="004A273E" w:rsidRDefault="002B410F" w:rsidP="002B410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2B410F">
              <w:rPr>
                <w:b/>
                <w:bCs/>
                <w:iCs/>
                <w:spacing w:val="-1"/>
                <w:sz w:val="24"/>
                <w:szCs w:val="24"/>
              </w:rPr>
              <w:t>Тема 6.</w:t>
            </w:r>
            <w:r w:rsidRPr="004A273E">
              <w:rPr>
                <w:b/>
                <w:bCs/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4A273E">
              <w:rPr>
                <w:b/>
                <w:bCs/>
                <w:spacing w:val="-1"/>
                <w:sz w:val="24"/>
                <w:szCs w:val="24"/>
              </w:rPr>
              <w:t>Нарушения ВПФ при старении</w:t>
            </w:r>
            <w:r w:rsidRPr="004A273E">
              <w:rPr>
                <w:b/>
                <w:bCs/>
                <w:i/>
                <w:iCs/>
                <w:spacing w:val="-1"/>
                <w:sz w:val="24"/>
                <w:szCs w:val="24"/>
              </w:rPr>
              <w:t xml:space="preserve"> </w:t>
            </w:r>
          </w:p>
          <w:p w:rsidR="002B410F" w:rsidRPr="002B410F" w:rsidRDefault="002B410F" w:rsidP="002B410F">
            <w:pPr>
              <w:shd w:val="clear" w:color="auto" w:fill="FFFFFF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598" w:type="dxa"/>
          </w:tcPr>
          <w:p w:rsidR="002B410F" w:rsidRPr="004A273E" w:rsidRDefault="002B410F" w:rsidP="00E31722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4A273E">
              <w:rPr>
                <w:sz w:val="24"/>
                <w:szCs w:val="24"/>
              </w:rPr>
              <w:t xml:space="preserve">Нейропсихология нормального старения - развитие нейрокогнитивного дефицита. Фазы нормального старения, типология (по результатам </w:t>
            </w:r>
            <w:r w:rsidRPr="004A273E">
              <w:rPr>
                <w:spacing w:val="-1"/>
                <w:sz w:val="24"/>
                <w:szCs w:val="24"/>
              </w:rPr>
              <w:t xml:space="preserve">нейропсихологической диагностики). Нарушения ВПФ при деменциях позднего </w:t>
            </w:r>
            <w:r w:rsidRPr="004A273E">
              <w:rPr>
                <w:sz w:val="24"/>
                <w:szCs w:val="24"/>
              </w:rPr>
              <w:t xml:space="preserve">возраста (понятие деменций; нарушения психических функций - памяти, мышления, ориентации, нарушения эмоциональной сферы и личности, зрительные галлюцинозы, старческий бред ущерба, старческий делирий, синдром «заката»; течение, клинические формы, степени тяжести деменций; типы деменций - атрофические и сосудистые). </w:t>
            </w:r>
            <w:r w:rsidRPr="004A273E">
              <w:rPr>
                <w:spacing w:val="-6"/>
                <w:sz w:val="24"/>
                <w:szCs w:val="24"/>
              </w:rPr>
              <w:t>Особенности клинического течения и нарушения ВПФ при болезни Альцгеймера, сенильной деменций, болезни Пика, при мультиинфарктной деменций и деменций вследствие дисциркуляторной энцефалопатии. Прогноз в отношении динамики ВПФ при деменциях. Психологическая помощь лицам, осуществляющим</w:t>
            </w:r>
            <w:r w:rsidRPr="004A273E">
              <w:rPr>
                <w:sz w:val="24"/>
                <w:szCs w:val="24"/>
              </w:rPr>
              <w:t xml:space="preserve"> уход за больными.</w:t>
            </w:r>
          </w:p>
        </w:tc>
      </w:tr>
      <w:tr w:rsidR="002B410F" w:rsidRPr="004A273E" w:rsidTr="006D173B">
        <w:tc>
          <w:tcPr>
            <w:tcW w:w="959" w:type="dxa"/>
          </w:tcPr>
          <w:p w:rsidR="002B410F" w:rsidRDefault="002B410F" w:rsidP="004A273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Р1.Т7</w:t>
            </w:r>
          </w:p>
        </w:tc>
        <w:tc>
          <w:tcPr>
            <w:tcW w:w="3757" w:type="dxa"/>
          </w:tcPr>
          <w:p w:rsidR="002B410F" w:rsidRPr="002B410F" w:rsidRDefault="002B410F" w:rsidP="002B410F">
            <w:pPr>
              <w:shd w:val="clear" w:color="auto" w:fill="FFFFFF"/>
              <w:rPr>
                <w:b/>
                <w:bCs/>
                <w:iCs/>
                <w:sz w:val="24"/>
                <w:szCs w:val="24"/>
              </w:rPr>
            </w:pPr>
            <w:r w:rsidRPr="002B410F">
              <w:rPr>
                <w:b/>
                <w:bCs/>
                <w:iCs/>
                <w:spacing w:val="-1"/>
                <w:sz w:val="24"/>
                <w:szCs w:val="24"/>
              </w:rPr>
              <w:t xml:space="preserve">Тема </w:t>
            </w:r>
            <w:r w:rsidRPr="00E31722">
              <w:rPr>
                <w:b/>
                <w:spacing w:val="-1"/>
                <w:sz w:val="24"/>
                <w:szCs w:val="24"/>
              </w:rPr>
              <w:t>7.</w:t>
            </w:r>
            <w:r w:rsidRPr="004A273E">
              <w:rPr>
                <w:spacing w:val="-1"/>
                <w:sz w:val="24"/>
                <w:szCs w:val="24"/>
              </w:rPr>
              <w:t xml:space="preserve"> </w:t>
            </w:r>
            <w:r w:rsidRPr="004A273E">
              <w:rPr>
                <w:b/>
                <w:bCs/>
                <w:spacing w:val="-1"/>
                <w:sz w:val="24"/>
                <w:szCs w:val="24"/>
              </w:rPr>
              <w:t>Нарушения ВПФ при паркинсонизме</w:t>
            </w:r>
          </w:p>
        </w:tc>
        <w:tc>
          <w:tcPr>
            <w:tcW w:w="5598" w:type="dxa"/>
          </w:tcPr>
          <w:p w:rsidR="002B410F" w:rsidRPr="004A273E" w:rsidRDefault="002B410F" w:rsidP="002B410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4A273E">
              <w:rPr>
                <w:sz w:val="24"/>
                <w:szCs w:val="24"/>
              </w:rPr>
              <w:t>Общие представления о паркинсонизме. Нейропсихологическая картина нарушений ВПФ при данном заболевании.</w:t>
            </w:r>
          </w:p>
        </w:tc>
      </w:tr>
      <w:tr w:rsidR="006631F6" w:rsidRPr="004A273E" w:rsidTr="006D173B">
        <w:tc>
          <w:tcPr>
            <w:tcW w:w="959" w:type="dxa"/>
          </w:tcPr>
          <w:p w:rsidR="006631F6" w:rsidRPr="004A273E" w:rsidRDefault="006631F6" w:rsidP="004A273E">
            <w:pPr>
              <w:rPr>
                <w:b/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</w:rPr>
              <w:t>Р2</w:t>
            </w:r>
          </w:p>
        </w:tc>
        <w:tc>
          <w:tcPr>
            <w:tcW w:w="9355" w:type="dxa"/>
            <w:gridSpan w:val="2"/>
          </w:tcPr>
          <w:p w:rsidR="006631F6" w:rsidRPr="00E31722" w:rsidRDefault="006631F6" w:rsidP="004A273E">
            <w:pPr>
              <w:rPr>
                <w:b/>
                <w:sz w:val="24"/>
                <w:szCs w:val="24"/>
              </w:rPr>
            </w:pPr>
            <w:r w:rsidRPr="00E31722">
              <w:rPr>
                <w:b/>
                <w:sz w:val="24"/>
                <w:szCs w:val="24"/>
              </w:rPr>
              <w:t xml:space="preserve">Раздел 2. </w:t>
            </w:r>
            <w:r w:rsidR="00211BCF" w:rsidRPr="00E31722">
              <w:rPr>
                <w:b/>
                <w:bCs/>
                <w:iCs/>
                <w:sz w:val="24"/>
                <w:szCs w:val="24"/>
              </w:rPr>
              <w:t>Восстановление ВПФ при очаговых поражениях головного мозга</w:t>
            </w:r>
          </w:p>
        </w:tc>
      </w:tr>
      <w:tr w:rsidR="006631F6" w:rsidRPr="004A273E" w:rsidTr="006D173B">
        <w:tc>
          <w:tcPr>
            <w:tcW w:w="959" w:type="dxa"/>
          </w:tcPr>
          <w:p w:rsidR="006631F6" w:rsidRPr="004A273E" w:rsidRDefault="006631F6" w:rsidP="004A273E">
            <w:pPr>
              <w:rPr>
                <w:b/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</w:rPr>
              <w:t>Р2.Т1</w:t>
            </w:r>
          </w:p>
        </w:tc>
        <w:tc>
          <w:tcPr>
            <w:tcW w:w="3757" w:type="dxa"/>
          </w:tcPr>
          <w:p w:rsidR="00211BCF" w:rsidRPr="00E31722" w:rsidRDefault="006631F6" w:rsidP="00E31722">
            <w:pPr>
              <w:shd w:val="clear" w:color="auto" w:fill="FFFFFF"/>
              <w:jc w:val="both"/>
              <w:rPr>
                <w:b/>
                <w:bCs/>
                <w:sz w:val="24"/>
                <w:szCs w:val="24"/>
              </w:rPr>
            </w:pPr>
            <w:r w:rsidRPr="00E31722">
              <w:rPr>
                <w:b/>
                <w:sz w:val="24"/>
                <w:szCs w:val="24"/>
              </w:rPr>
              <w:t>Тема 1.</w:t>
            </w:r>
            <w:r w:rsidR="00211BCF" w:rsidRPr="00E31722">
              <w:rPr>
                <w:b/>
                <w:bCs/>
                <w:sz w:val="24"/>
                <w:szCs w:val="24"/>
              </w:rPr>
              <w:t xml:space="preserve"> Пути восстановления ВПФ</w:t>
            </w:r>
            <w:r w:rsidR="00E31722">
              <w:rPr>
                <w:b/>
                <w:bCs/>
                <w:sz w:val="24"/>
                <w:szCs w:val="24"/>
              </w:rPr>
              <w:t xml:space="preserve"> при локальных поражениях мозга</w:t>
            </w:r>
          </w:p>
          <w:p w:rsidR="006631F6" w:rsidRPr="00E31722" w:rsidRDefault="006631F6" w:rsidP="004A273E">
            <w:pPr>
              <w:shd w:val="clear" w:color="auto" w:fill="FFFFFF"/>
              <w:rPr>
                <w:sz w:val="24"/>
                <w:szCs w:val="24"/>
              </w:rPr>
            </w:pPr>
          </w:p>
          <w:p w:rsidR="006631F6" w:rsidRPr="00E31722" w:rsidRDefault="006631F6" w:rsidP="004A273E">
            <w:pPr>
              <w:rPr>
                <w:b/>
                <w:sz w:val="24"/>
                <w:szCs w:val="24"/>
              </w:rPr>
            </w:pPr>
          </w:p>
        </w:tc>
        <w:tc>
          <w:tcPr>
            <w:tcW w:w="5598" w:type="dxa"/>
          </w:tcPr>
          <w:p w:rsidR="006631F6" w:rsidRPr="00E31722" w:rsidRDefault="00211BCF" w:rsidP="00E31722">
            <w:pPr>
              <w:shd w:val="clear" w:color="auto" w:fill="FFFFFF"/>
              <w:jc w:val="both"/>
              <w:rPr>
                <w:spacing w:val="-6"/>
                <w:sz w:val="24"/>
                <w:szCs w:val="24"/>
              </w:rPr>
            </w:pPr>
            <w:r w:rsidRPr="004A273E">
              <w:rPr>
                <w:spacing w:val="-6"/>
                <w:sz w:val="24"/>
                <w:szCs w:val="24"/>
              </w:rPr>
              <w:t>Восстановление психических функций путем растормаживания. Восстановление путем викариата. Восстановление за счет перестройки функциональных систем. Спонтанное восстановление ВПФ.  Восстановление путем использования медикаментозных средств. Восстановление заторможенных функций путем изменения установки личности.</w:t>
            </w:r>
          </w:p>
        </w:tc>
      </w:tr>
      <w:tr w:rsidR="006631F6" w:rsidRPr="004A273E" w:rsidTr="006D173B">
        <w:tc>
          <w:tcPr>
            <w:tcW w:w="959" w:type="dxa"/>
          </w:tcPr>
          <w:p w:rsidR="006631F6" w:rsidRPr="004A273E" w:rsidRDefault="006631F6" w:rsidP="004A273E">
            <w:pPr>
              <w:rPr>
                <w:b/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</w:rPr>
              <w:t>Р2.Т2</w:t>
            </w:r>
          </w:p>
        </w:tc>
        <w:tc>
          <w:tcPr>
            <w:tcW w:w="3757" w:type="dxa"/>
          </w:tcPr>
          <w:p w:rsidR="00E31722" w:rsidRPr="004A273E" w:rsidRDefault="006631F6" w:rsidP="00E31722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</w:rPr>
              <w:t xml:space="preserve">Тема 2. </w:t>
            </w:r>
            <w:r w:rsidR="00E31722" w:rsidRPr="004A273E">
              <w:rPr>
                <w:b/>
                <w:bCs/>
                <w:sz w:val="24"/>
                <w:szCs w:val="24"/>
              </w:rPr>
              <w:t>Принципы восстановительного обучения больных после локальных поражений головного мозга</w:t>
            </w:r>
          </w:p>
          <w:p w:rsidR="006631F6" w:rsidRPr="004A273E" w:rsidRDefault="006631F6" w:rsidP="004A273E">
            <w:pPr>
              <w:shd w:val="clear" w:color="auto" w:fill="FFFFFF"/>
              <w:rPr>
                <w:sz w:val="24"/>
                <w:szCs w:val="24"/>
              </w:rPr>
            </w:pPr>
          </w:p>
          <w:p w:rsidR="006631F6" w:rsidRPr="004A273E" w:rsidRDefault="006631F6" w:rsidP="004A273E">
            <w:pPr>
              <w:rPr>
                <w:b/>
                <w:sz w:val="24"/>
                <w:szCs w:val="24"/>
              </w:rPr>
            </w:pPr>
          </w:p>
        </w:tc>
        <w:tc>
          <w:tcPr>
            <w:tcW w:w="5598" w:type="dxa"/>
          </w:tcPr>
          <w:p w:rsidR="00211BCF" w:rsidRPr="004A273E" w:rsidRDefault="00211BCF" w:rsidP="00E31722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4A273E">
              <w:rPr>
                <w:sz w:val="24"/>
                <w:szCs w:val="24"/>
              </w:rPr>
              <w:t xml:space="preserve">Психофизиологические принципы (принцип квалификации дефекта, использование сохранных анализаторных систем, создание новых функциональных систем, опора на разные уровни организации психических функций, опора на сохранные психические функции, взаимодействующие с пострадавшей функцией, принцип контроля). Психологические принципы (принцип учета личности больного, принцип опоры на сохранные формы вербальной и невербальной деятельности больного, принцип опоры на </w:t>
            </w:r>
            <w:r w:rsidRPr="004A273E">
              <w:rPr>
                <w:sz w:val="24"/>
                <w:szCs w:val="24"/>
              </w:rPr>
              <w:lastRenderedPageBreak/>
              <w:t xml:space="preserve">предметную деятельность, принцип организации деятельности больного, </w:t>
            </w:r>
            <w:r w:rsidRPr="004A273E">
              <w:rPr>
                <w:spacing w:val="-1"/>
                <w:sz w:val="24"/>
                <w:szCs w:val="24"/>
              </w:rPr>
              <w:t xml:space="preserve">принцип программированного обучения). Психолого-педагогические принципы </w:t>
            </w:r>
            <w:r w:rsidRPr="004A273E">
              <w:rPr>
                <w:sz w:val="24"/>
                <w:szCs w:val="24"/>
              </w:rPr>
              <w:t>(принцип «от простого к сложному», учет объема и степени разнообразия материала, учет сложности вербального материала, учет эмоциональной сложности материала).</w:t>
            </w:r>
          </w:p>
          <w:p w:rsidR="006631F6" w:rsidRPr="004A273E" w:rsidRDefault="006631F6" w:rsidP="004A273E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</w:tr>
      <w:tr w:rsidR="006631F6" w:rsidRPr="004A273E" w:rsidTr="006D173B">
        <w:tc>
          <w:tcPr>
            <w:tcW w:w="959" w:type="dxa"/>
          </w:tcPr>
          <w:p w:rsidR="006631F6" w:rsidRPr="004A273E" w:rsidRDefault="006631F6" w:rsidP="004A273E">
            <w:pPr>
              <w:rPr>
                <w:b/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</w:rPr>
              <w:lastRenderedPageBreak/>
              <w:t>Р2.Т3</w:t>
            </w:r>
          </w:p>
        </w:tc>
        <w:tc>
          <w:tcPr>
            <w:tcW w:w="3757" w:type="dxa"/>
          </w:tcPr>
          <w:p w:rsidR="00E31722" w:rsidRPr="004A273E" w:rsidRDefault="006631F6" w:rsidP="001B785C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</w:rPr>
              <w:t>Тема 3.</w:t>
            </w:r>
            <w:r w:rsidRPr="004A273E">
              <w:rPr>
                <w:b/>
                <w:bCs/>
                <w:spacing w:val="-14"/>
                <w:sz w:val="24"/>
                <w:szCs w:val="24"/>
              </w:rPr>
              <w:t xml:space="preserve"> </w:t>
            </w:r>
            <w:r w:rsidR="00E31722" w:rsidRPr="004A273E">
              <w:rPr>
                <w:b/>
                <w:bCs/>
                <w:sz w:val="24"/>
                <w:szCs w:val="24"/>
              </w:rPr>
              <w:t>Общие методы восстановительного обучения и реабилитации больных с локальными поражениями головного мозга</w:t>
            </w:r>
          </w:p>
          <w:p w:rsidR="006631F6" w:rsidRPr="004A273E" w:rsidRDefault="006631F6" w:rsidP="004A273E">
            <w:pPr>
              <w:rPr>
                <w:b/>
                <w:sz w:val="24"/>
                <w:szCs w:val="24"/>
              </w:rPr>
            </w:pPr>
          </w:p>
        </w:tc>
        <w:tc>
          <w:tcPr>
            <w:tcW w:w="5598" w:type="dxa"/>
          </w:tcPr>
          <w:p w:rsidR="006631F6" w:rsidRPr="004A273E" w:rsidRDefault="00211BCF" w:rsidP="00754AA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4A273E">
              <w:rPr>
                <w:sz w:val="24"/>
                <w:szCs w:val="24"/>
              </w:rPr>
              <w:t>Невербальные методы (интонационный метод, метод ритмико-мелодической структуры речи, метод рисования, мимика и жестовая речь, пение, метод введения в контекст, метод организации деятельности). Аудиовизуальные методы (метод просмотра кинокадров, метод озвученного чтения, конфликтный метод, метод активного самостоятельного озвучивания, метод просмотра диафильма, озвученного диктором, магнитофонный метод).</w:t>
            </w:r>
          </w:p>
        </w:tc>
      </w:tr>
      <w:tr w:rsidR="006631F6" w:rsidRPr="004A273E" w:rsidTr="006D173B">
        <w:tc>
          <w:tcPr>
            <w:tcW w:w="959" w:type="dxa"/>
          </w:tcPr>
          <w:p w:rsidR="006631F6" w:rsidRPr="004A273E" w:rsidRDefault="006631F6" w:rsidP="004A273E">
            <w:pPr>
              <w:rPr>
                <w:b/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</w:rPr>
              <w:t>Р2.Т4</w:t>
            </w:r>
          </w:p>
        </w:tc>
        <w:tc>
          <w:tcPr>
            <w:tcW w:w="3757" w:type="dxa"/>
          </w:tcPr>
          <w:p w:rsidR="00E31722" w:rsidRPr="004A273E" w:rsidRDefault="00E31722" w:rsidP="00E31722">
            <w:pPr>
              <w:shd w:val="clear" w:color="auto" w:fill="FFFFFF"/>
              <w:rPr>
                <w:sz w:val="24"/>
                <w:szCs w:val="24"/>
              </w:rPr>
            </w:pPr>
            <w:r w:rsidRPr="00E31722">
              <w:rPr>
                <w:b/>
                <w:bCs/>
                <w:iCs/>
                <w:spacing w:val="-1"/>
                <w:sz w:val="24"/>
                <w:szCs w:val="24"/>
              </w:rPr>
              <w:t>Тема 4.</w:t>
            </w:r>
            <w:r w:rsidRPr="004A273E">
              <w:rPr>
                <w:b/>
                <w:bCs/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4A273E">
              <w:rPr>
                <w:b/>
                <w:bCs/>
                <w:spacing w:val="-1"/>
                <w:sz w:val="24"/>
                <w:szCs w:val="24"/>
              </w:rPr>
              <w:t>Восстановление речевых функций при афазии</w:t>
            </w:r>
          </w:p>
          <w:p w:rsidR="006631F6" w:rsidRPr="004A273E" w:rsidRDefault="006631F6" w:rsidP="004A273E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5598" w:type="dxa"/>
          </w:tcPr>
          <w:p w:rsidR="006631F6" w:rsidRPr="004A273E" w:rsidRDefault="00211BCF" w:rsidP="009D26F2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4A273E">
              <w:rPr>
                <w:sz w:val="24"/>
                <w:szCs w:val="24"/>
              </w:rPr>
              <w:t>Восстановление устной экспрессивной речи ( методы восстановления речи при эфферентной моторной афазии, методы восстановления речи при афферентной моторной афазии, при динамической афазии). Восстановление устной импрессивной речи (методы восстановления речи при сенсорной афазии, при акустико-мнестической афазии, при семантической афазии, при амнестической афазии).</w:t>
            </w:r>
          </w:p>
        </w:tc>
      </w:tr>
      <w:tr w:rsidR="006631F6" w:rsidRPr="004A273E" w:rsidTr="006D173B">
        <w:tc>
          <w:tcPr>
            <w:tcW w:w="959" w:type="dxa"/>
          </w:tcPr>
          <w:p w:rsidR="006631F6" w:rsidRPr="004A273E" w:rsidRDefault="006631F6" w:rsidP="004A273E">
            <w:pPr>
              <w:rPr>
                <w:b/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</w:rPr>
              <w:t>Р2.Т5</w:t>
            </w:r>
          </w:p>
        </w:tc>
        <w:tc>
          <w:tcPr>
            <w:tcW w:w="3757" w:type="dxa"/>
          </w:tcPr>
          <w:p w:rsidR="00E31722" w:rsidRPr="004A273E" w:rsidRDefault="00E31722" w:rsidP="00E31722">
            <w:pPr>
              <w:shd w:val="clear" w:color="auto" w:fill="FFFFFF"/>
              <w:rPr>
                <w:sz w:val="24"/>
                <w:szCs w:val="24"/>
              </w:rPr>
            </w:pPr>
            <w:r w:rsidRPr="00E31722">
              <w:rPr>
                <w:b/>
                <w:bCs/>
                <w:iCs/>
                <w:spacing w:val="-1"/>
                <w:sz w:val="24"/>
                <w:szCs w:val="24"/>
              </w:rPr>
              <w:t>Тема 5.</w:t>
            </w:r>
            <w:r w:rsidRPr="004A273E">
              <w:rPr>
                <w:b/>
                <w:bCs/>
                <w:spacing w:val="-1"/>
                <w:sz w:val="24"/>
                <w:szCs w:val="24"/>
              </w:rPr>
              <w:t xml:space="preserve"> Восстановление гнозиса и праксиса</w:t>
            </w:r>
          </w:p>
          <w:p w:rsidR="006631F6" w:rsidRPr="004A273E" w:rsidRDefault="006631F6" w:rsidP="004A273E">
            <w:pPr>
              <w:shd w:val="clear" w:color="auto" w:fill="FFFFFF"/>
              <w:tabs>
                <w:tab w:val="left" w:pos="12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598" w:type="dxa"/>
          </w:tcPr>
          <w:p w:rsidR="006631F6" w:rsidRPr="004A273E" w:rsidRDefault="00211BCF" w:rsidP="00E31722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4A273E">
              <w:rPr>
                <w:sz w:val="24"/>
                <w:szCs w:val="24"/>
              </w:rPr>
              <w:t>Восстановление высших гностических функций (предметного гнозиса, лицевого гнозиса, цветового гнозиса). Восстановление психических функций при оптико-пространственной апрактоагнозии. Восстановление при нарушениях схемы тела.</w:t>
            </w:r>
          </w:p>
        </w:tc>
      </w:tr>
      <w:tr w:rsidR="006631F6" w:rsidRPr="004A273E" w:rsidTr="006D173B">
        <w:tc>
          <w:tcPr>
            <w:tcW w:w="959" w:type="dxa"/>
          </w:tcPr>
          <w:p w:rsidR="006631F6" w:rsidRPr="004A273E" w:rsidRDefault="006631F6" w:rsidP="004A273E">
            <w:pPr>
              <w:rPr>
                <w:b/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</w:rPr>
              <w:t>Р2.Т6</w:t>
            </w:r>
          </w:p>
        </w:tc>
        <w:tc>
          <w:tcPr>
            <w:tcW w:w="3757" w:type="dxa"/>
          </w:tcPr>
          <w:p w:rsidR="00E31722" w:rsidRPr="004A273E" w:rsidRDefault="00E31722" w:rsidP="00E31722">
            <w:pPr>
              <w:shd w:val="clear" w:color="auto" w:fill="FFFFFF"/>
              <w:rPr>
                <w:sz w:val="24"/>
                <w:szCs w:val="24"/>
              </w:rPr>
            </w:pPr>
            <w:r w:rsidRPr="00E31722">
              <w:rPr>
                <w:b/>
                <w:bCs/>
                <w:iCs/>
                <w:sz w:val="24"/>
                <w:szCs w:val="24"/>
              </w:rPr>
              <w:t xml:space="preserve">Тема 6. </w:t>
            </w:r>
            <w:r w:rsidRPr="00E31722">
              <w:rPr>
                <w:b/>
                <w:bCs/>
                <w:sz w:val="24"/>
                <w:szCs w:val="24"/>
              </w:rPr>
              <w:t>Восстановление</w:t>
            </w:r>
            <w:r w:rsidRPr="004A273E">
              <w:rPr>
                <w:b/>
                <w:bCs/>
                <w:sz w:val="24"/>
                <w:szCs w:val="24"/>
              </w:rPr>
              <w:t xml:space="preserve"> интеллектуальной деятельности</w:t>
            </w:r>
          </w:p>
          <w:p w:rsidR="006631F6" w:rsidRPr="004A273E" w:rsidRDefault="006631F6" w:rsidP="004A273E">
            <w:pPr>
              <w:shd w:val="clear" w:color="auto" w:fill="FFFFFF"/>
              <w:tabs>
                <w:tab w:val="left" w:pos="1260"/>
              </w:tabs>
              <w:jc w:val="both"/>
              <w:rPr>
                <w:spacing w:val="-6"/>
                <w:sz w:val="24"/>
                <w:szCs w:val="24"/>
              </w:rPr>
            </w:pPr>
          </w:p>
        </w:tc>
        <w:tc>
          <w:tcPr>
            <w:tcW w:w="5598" w:type="dxa"/>
          </w:tcPr>
          <w:p w:rsidR="006631F6" w:rsidRPr="004A273E" w:rsidRDefault="00211BCF" w:rsidP="00E31722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4A273E">
              <w:rPr>
                <w:sz w:val="24"/>
                <w:szCs w:val="24"/>
              </w:rPr>
              <w:t xml:space="preserve">Структура интеллектуальной деятельности и ее нарушения при локальных поражениях мозга. Восстановление процесса решения арифметических задач у больных с поражением теменно-затылочных и лобных </w:t>
            </w:r>
            <w:r w:rsidRPr="004A273E">
              <w:rPr>
                <w:spacing w:val="-1"/>
                <w:sz w:val="24"/>
                <w:szCs w:val="24"/>
              </w:rPr>
              <w:t xml:space="preserve">отделов мозга (метод программированного обучения решению задач больных с </w:t>
            </w:r>
            <w:r w:rsidRPr="004A273E">
              <w:rPr>
                <w:sz w:val="24"/>
                <w:szCs w:val="24"/>
              </w:rPr>
              <w:t>«лобным синдромом»). Методы восстановления при нарушениях счета и счетных операций.</w:t>
            </w:r>
          </w:p>
        </w:tc>
      </w:tr>
      <w:tr w:rsidR="00211BCF" w:rsidRPr="004A273E" w:rsidTr="006D173B">
        <w:tc>
          <w:tcPr>
            <w:tcW w:w="959" w:type="dxa"/>
          </w:tcPr>
          <w:p w:rsidR="00211BCF" w:rsidRPr="004A273E" w:rsidRDefault="00E31722" w:rsidP="004A273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Р2.Т7</w:t>
            </w:r>
          </w:p>
        </w:tc>
        <w:tc>
          <w:tcPr>
            <w:tcW w:w="3757" w:type="dxa"/>
          </w:tcPr>
          <w:p w:rsidR="00E31722" w:rsidRPr="004A273E" w:rsidRDefault="00E31722" w:rsidP="00E31722">
            <w:pPr>
              <w:shd w:val="clear" w:color="auto" w:fill="FFFFFF"/>
              <w:rPr>
                <w:sz w:val="24"/>
                <w:szCs w:val="24"/>
              </w:rPr>
            </w:pPr>
            <w:r w:rsidRPr="00E31722">
              <w:rPr>
                <w:b/>
                <w:bCs/>
                <w:iCs/>
                <w:sz w:val="24"/>
                <w:szCs w:val="24"/>
              </w:rPr>
              <w:t>Тема 7.</w:t>
            </w:r>
            <w:r w:rsidRPr="004A273E">
              <w:rPr>
                <w:b/>
                <w:bCs/>
                <w:sz w:val="24"/>
                <w:szCs w:val="24"/>
              </w:rPr>
              <w:t xml:space="preserve"> Восстановление конструктивной деятельности</w:t>
            </w:r>
          </w:p>
          <w:p w:rsidR="00211BCF" w:rsidRPr="004A273E" w:rsidRDefault="00211BCF" w:rsidP="004A273E">
            <w:pPr>
              <w:shd w:val="clear" w:color="auto" w:fill="FFFFFF"/>
              <w:tabs>
                <w:tab w:val="left" w:pos="1260"/>
              </w:tabs>
              <w:jc w:val="both"/>
              <w:rPr>
                <w:spacing w:val="-6"/>
                <w:sz w:val="24"/>
                <w:szCs w:val="24"/>
              </w:rPr>
            </w:pPr>
          </w:p>
        </w:tc>
        <w:tc>
          <w:tcPr>
            <w:tcW w:w="5598" w:type="dxa"/>
          </w:tcPr>
          <w:p w:rsidR="00211BCF" w:rsidRPr="004A273E" w:rsidRDefault="00211BCF" w:rsidP="00E31722">
            <w:pPr>
              <w:shd w:val="clear" w:color="auto" w:fill="FFFFFF"/>
              <w:rPr>
                <w:b/>
                <w:bCs/>
                <w:i/>
                <w:iCs/>
                <w:sz w:val="24"/>
                <w:szCs w:val="24"/>
              </w:rPr>
            </w:pPr>
            <w:r w:rsidRPr="004A273E">
              <w:rPr>
                <w:spacing w:val="-1"/>
                <w:sz w:val="24"/>
                <w:szCs w:val="24"/>
              </w:rPr>
              <w:t xml:space="preserve">Психология конструктивной деятельности и ее нарушения при локальных </w:t>
            </w:r>
            <w:r w:rsidRPr="004A273E">
              <w:rPr>
                <w:sz w:val="24"/>
                <w:szCs w:val="24"/>
              </w:rPr>
              <w:t xml:space="preserve">поражениях мозга. Восстановление конструктивной деятельности при поражении теменно-затылочных отделов коры левого полушария мозга. </w:t>
            </w:r>
            <w:r w:rsidRPr="004A273E">
              <w:rPr>
                <w:spacing w:val="-1"/>
                <w:sz w:val="24"/>
                <w:szCs w:val="24"/>
              </w:rPr>
              <w:t xml:space="preserve">Восстановление конструктивной деятельности у больных с поражением лобных </w:t>
            </w:r>
            <w:r w:rsidRPr="004A273E">
              <w:rPr>
                <w:sz w:val="24"/>
                <w:szCs w:val="24"/>
              </w:rPr>
              <w:t>отделов мозга.</w:t>
            </w:r>
          </w:p>
        </w:tc>
      </w:tr>
    </w:tbl>
    <w:p w:rsidR="006631F6" w:rsidRPr="004A273E" w:rsidRDefault="006631F6" w:rsidP="004A273E">
      <w:pPr>
        <w:rPr>
          <w:caps/>
          <w:sz w:val="24"/>
          <w:szCs w:val="24"/>
          <w:lang w:eastAsia="ar-SA"/>
        </w:rPr>
      </w:pPr>
    </w:p>
    <w:p w:rsidR="006631F6" w:rsidRPr="004A273E" w:rsidRDefault="006631F6" w:rsidP="004A273E">
      <w:pPr>
        <w:keepNext/>
        <w:widowControl/>
        <w:numPr>
          <w:ilvl w:val="0"/>
          <w:numId w:val="12"/>
        </w:numPr>
        <w:autoSpaceDE/>
        <w:autoSpaceDN/>
        <w:adjustRightInd/>
        <w:jc w:val="center"/>
        <w:outlineLvl w:val="0"/>
        <w:rPr>
          <w:b/>
          <w:bCs/>
          <w:kern w:val="2"/>
          <w:sz w:val="24"/>
          <w:szCs w:val="24"/>
          <w:lang w:val="x-none" w:eastAsia="ar-SA"/>
        </w:rPr>
      </w:pPr>
      <w:r w:rsidRPr="004A273E">
        <w:rPr>
          <w:b/>
          <w:caps/>
          <w:kern w:val="2"/>
          <w:sz w:val="24"/>
          <w:szCs w:val="24"/>
          <w:lang w:val="x-none" w:eastAsia="ar-SA"/>
        </w:rPr>
        <w:t>РАСПРЕДЕЛЕНИЕ УЧЕБНОГО ВРЕМЕНИ</w:t>
      </w:r>
      <w:r w:rsidR="00E2793C">
        <w:rPr>
          <w:b/>
          <w:caps/>
          <w:kern w:val="2"/>
          <w:sz w:val="24"/>
          <w:szCs w:val="24"/>
          <w:lang w:val="x-none" w:eastAsia="ar-SA"/>
        </w:rPr>
        <w:fldChar w:fldCharType="begin"/>
      </w:r>
      <w:r w:rsidRPr="004A273E">
        <w:rPr>
          <w:b/>
          <w:bCs/>
          <w:kern w:val="2"/>
          <w:sz w:val="24"/>
          <w:szCs w:val="24"/>
          <w:lang w:eastAsia="ar-SA"/>
        </w:rPr>
        <w:instrText>tc "</w:instrText>
      </w:r>
      <w:r w:rsidRPr="004A273E">
        <w:rPr>
          <w:b/>
          <w:bCs/>
          <w:kern w:val="2"/>
          <w:sz w:val="24"/>
          <w:szCs w:val="24"/>
          <w:lang w:val="x-none" w:eastAsia="ar-SA"/>
        </w:rPr>
        <w:instrText>РАСПРЕДЕЛЕНИЕ УЧЕБНОГО ВРЕМЕНИ" \l 1</w:instrText>
      </w:r>
      <w:r w:rsidR="00E2793C">
        <w:rPr>
          <w:b/>
          <w:caps/>
          <w:kern w:val="2"/>
          <w:sz w:val="24"/>
          <w:szCs w:val="24"/>
          <w:lang w:val="x-none" w:eastAsia="ar-SA"/>
        </w:rPr>
        <w:fldChar w:fldCharType="end"/>
      </w:r>
    </w:p>
    <w:p w:rsidR="006631F6" w:rsidRPr="004A273E" w:rsidRDefault="006631F6" w:rsidP="004A273E">
      <w:pPr>
        <w:pStyle w:val="20"/>
        <w:widowControl w:val="0"/>
        <w:numPr>
          <w:ilvl w:val="1"/>
          <w:numId w:val="12"/>
        </w:num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bCs w:val="0"/>
          <w:i w:val="0"/>
          <w:iCs w:val="0"/>
          <w:sz w:val="24"/>
          <w:szCs w:val="24"/>
        </w:rPr>
      </w:pPr>
      <w:r w:rsidRPr="004A273E">
        <w:rPr>
          <w:rFonts w:ascii="Times New Roman" w:hAnsi="Times New Roman" w:cs="Times New Roman"/>
          <w:bCs w:val="0"/>
          <w:i w:val="0"/>
          <w:iCs w:val="0"/>
          <w:sz w:val="24"/>
          <w:szCs w:val="24"/>
        </w:rPr>
        <w:t>Распределение для изучаемой дисциплины аудиторной нагрузки и контрольных мероприятий по разделам для очной формы обучения</w:t>
      </w:r>
    </w:p>
    <w:p w:rsidR="006631F6" w:rsidRPr="004A273E" w:rsidRDefault="006631F6" w:rsidP="004A273E">
      <w:pPr>
        <w:jc w:val="both"/>
        <w:rPr>
          <w:sz w:val="24"/>
          <w:szCs w:val="24"/>
          <w:lang w:val="x-none" w:eastAsia="ar-SA"/>
        </w:rPr>
      </w:pPr>
    </w:p>
    <w:p w:rsidR="006631F6" w:rsidRPr="001805CA" w:rsidRDefault="006631F6" w:rsidP="006631F6">
      <w:pPr>
        <w:jc w:val="both"/>
        <w:rPr>
          <w:sz w:val="16"/>
          <w:szCs w:val="16"/>
          <w:lang w:eastAsia="ar-SA"/>
        </w:rPr>
      </w:pPr>
    </w:p>
    <w:p w:rsidR="006631F6" w:rsidRPr="001805CA" w:rsidRDefault="006631F6" w:rsidP="006631F6">
      <w:pPr>
        <w:jc w:val="both"/>
        <w:rPr>
          <w:sz w:val="16"/>
          <w:szCs w:val="16"/>
          <w:lang w:eastAsia="ar-SA"/>
        </w:rPr>
      </w:pPr>
    </w:p>
    <w:p w:rsidR="006631F6" w:rsidRPr="001805CA" w:rsidRDefault="006631F6" w:rsidP="006631F6">
      <w:pPr>
        <w:rPr>
          <w:sz w:val="16"/>
          <w:szCs w:val="16"/>
          <w:lang w:eastAsia="ar-SA"/>
        </w:rPr>
        <w:sectPr w:rsidR="006631F6" w:rsidRPr="001805CA" w:rsidSect="00C26290">
          <w:pgSz w:w="11906" w:h="16838"/>
          <w:pgMar w:top="851" w:right="992" w:bottom="851" w:left="1134" w:header="720" w:footer="720" w:gutter="0"/>
          <w:cols w:space="720"/>
        </w:sectPr>
      </w:pPr>
    </w:p>
    <w:p w:rsidR="00A62ADF" w:rsidRPr="00402F7F" w:rsidRDefault="001F0199" w:rsidP="00A62ADF">
      <w:pPr>
        <w:jc w:val="right"/>
        <w:rPr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-3810</wp:posOffset>
                </wp:positionH>
                <wp:positionV relativeFrom="page">
                  <wp:posOffset>1077595</wp:posOffset>
                </wp:positionV>
                <wp:extent cx="9655175" cy="513969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5175" cy="51396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72A0" w:rsidRPr="00ED7327" w:rsidRDefault="00C972A0" w:rsidP="00A62ADF">
                            <w:r w:rsidRPr="00ED7327">
                              <w:t xml:space="preserve"> </w:t>
                            </w:r>
                          </w:p>
                          <w:tbl>
                            <w:tblPr>
                              <w:tblW w:w="5000" w:type="pct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282"/>
                              <w:gridCol w:w="2702"/>
                              <w:gridCol w:w="543"/>
                              <w:gridCol w:w="273"/>
                              <w:gridCol w:w="276"/>
                              <w:gridCol w:w="277"/>
                              <w:gridCol w:w="274"/>
                              <w:gridCol w:w="547"/>
                              <w:gridCol w:w="547"/>
                              <w:gridCol w:w="319"/>
                              <w:gridCol w:w="508"/>
                              <w:gridCol w:w="414"/>
                              <w:gridCol w:w="414"/>
                              <w:gridCol w:w="550"/>
                              <w:gridCol w:w="411"/>
                              <w:gridCol w:w="414"/>
                              <w:gridCol w:w="414"/>
                              <w:gridCol w:w="414"/>
                              <w:gridCol w:w="411"/>
                              <w:gridCol w:w="414"/>
                              <w:gridCol w:w="414"/>
                              <w:gridCol w:w="417"/>
                              <w:gridCol w:w="411"/>
                              <w:gridCol w:w="277"/>
                              <w:gridCol w:w="158"/>
                              <w:gridCol w:w="547"/>
                              <w:gridCol w:w="414"/>
                              <w:gridCol w:w="465"/>
                              <w:gridCol w:w="420"/>
                              <w:gridCol w:w="414"/>
                              <w:gridCol w:w="417"/>
                              <w:gridCol w:w="447"/>
                            </w:tblGrid>
                            <w:tr w:rsidR="00C972A0" w:rsidRPr="00561EC3" w:rsidTr="00C972A0">
                              <w:trPr>
                                <w:trHeight w:val="209"/>
                              </w:trPr>
                              <w:tc>
                                <w:tcPr>
                                  <w:tcW w:w="3921" w:type="pct"/>
                                  <w:gridSpan w:val="24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pct"/>
                                  <w:gridSpan w:val="8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C972A0" w:rsidRPr="00A95FDB" w:rsidRDefault="00C972A0" w:rsidP="00C972A0">
                                  <w:pP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Объем дисциплины (зач.ед.):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2</w:t>
                                  </w:r>
                                </w:p>
                              </w:tc>
                            </w:tr>
                            <w:tr w:rsidR="00C972A0" w:rsidRPr="00561EC3" w:rsidTr="00C972A0">
                              <w:trPr>
                                <w:trHeight w:val="495"/>
                              </w:trPr>
                              <w:tc>
                                <w:tcPr>
                                  <w:tcW w:w="1160" w:type="pct"/>
                                  <w:gridSpan w:val="3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Раздел дисциплины</w:t>
                                  </w:r>
                                </w:p>
                              </w:tc>
                              <w:tc>
                                <w:tcPr>
                                  <w:tcW w:w="362" w:type="pct"/>
                                  <w:gridSpan w:val="4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Аудиторные занятия (час.)</w:t>
                                  </w:r>
                                </w:p>
                              </w:tc>
                              <w:tc>
                                <w:tcPr>
                                  <w:tcW w:w="3478" w:type="pct"/>
                                  <w:gridSpan w:val="25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Самостоятельная работа: виды, количество и объемы мероприятий</w:t>
                                  </w:r>
                                </w:p>
                              </w:tc>
                            </w:tr>
                            <w:tr w:rsidR="00C972A0" w:rsidRPr="00561EC3" w:rsidTr="00C972A0">
                              <w:trPr>
                                <w:trHeight w:val="556"/>
                              </w:trPr>
                              <w:tc>
                                <w:tcPr>
                                  <w:tcW w:w="93" w:type="pct"/>
                                  <w:vMerge w:val="restar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Код раздела, темы</w:t>
                                  </w:r>
                                </w:p>
                              </w:tc>
                              <w:tc>
                                <w:tcPr>
                                  <w:tcW w:w="889" w:type="pct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Наименование раздела, темы</w:t>
                                  </w:r>
                                </w:p>
                              </w:tc>
                              <w:tc>
                                <w:tcPr>
                                  <w:tcW w:w="179" w:type="pct"/>
                                  <w:vMerge w:val="restar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Всего по разделу, теме (час.)</w:t>
                                  </w:r>
                                </w:p>
                              </w:tc>
                              <w:tc>
                                <w:tcPr>
                                  <w:tcW w:w="90" w:type="pct"/>
                                  <w:vMerge w:val="restar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Всего аудиторной работы (час.)</w:t>
                                  </w:r>
                                </w:p>
                              </w:tc>
                              <w:tc>
                                <w:tcPr>
                                  <w:tcW w:w="91" w:type="pct"/>
                                  <w:vMerge w:val="restar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Лекции</w:t>
                                  </w:r>
                                </w:p>
                              </w:tc>
                              <w:tc>
                                <w:tcPr>
                                  <w:tcW w:w="91" w:type="pct"/>
                                  <w:vMerge w:val="restar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Практические занятия</w:t>
                                  </w:r>
                                </w:p>
                              </w:tc>
                              <w:tc>
                                <w:tcPr>
                                  <w:tcW w:w="90" w:type="pct"/>
                                  <w:vMerge w:val="restar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Лабораторные работы</w:t>
                                  </w:r>
                                </w:p>
                              </w:tc>
                              <w:tc>
                                <w:tcPr>
                                  <w:tcW w:w="180" w:type="pct"/>
                                  <w:vMerge w:val="restar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Всего  самостоятельной работы студентов (час.)</w:t>
                                  </w:r>
                                </w:p>
                              </w:tc>
                              <w:tc>
                                <w:tcPr>
                                  <w:tcW w:w="724" w:type="pct"/>
                                  <w:gridSpan w:val="5"/>
                                  <w:shd w:val="clear" w:color="auto" w:fill="auto"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Подготовка к аудиторным занятиям (час.)</w:t>
                                  </w:r>
                                </w:p>
                              </w:tc>
                              <w:tc>
                                <w:tcPr>
                                  <w:tcW w:w="1546" w:type="pct"/>
                                  <w:gridSpan w:val="12"/>
                                  <w:shd w:val="clear" w:color="auto" w:fill="auto"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Выполнение самостоятельных внеаудиторных работ (колич.)</w:t>
                                  </w:r>
                                </w:p>
                              </w:tc>
                              <w:tc>
                                <w:tcPr>
                                  <w:tcW w:w="469" w:type="pct"/>
                                  <w:gridSpan w:val="3"/>
                                  <w:shd w:val="clear" w:color="auto" w:fill="auto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1E65C5">
                                    <w:rPr>
                                      <w:sz w:val="14"/>
                                      <w:szCs w:val="14"/>
                                    </w:rPr>
                                    <w:t>Подготовка к контрольным мероприятиям текущей аттестации (колич.)</w:t>
                                  </w:r>
                                </w:p>
                              </w:tc>
                              <w:tc>
                                <w:tcPr>
                                  <w:tcW w:w="274" w:type="pct"/>
                                  <w:gridSpan w:val="2"/>
                                  <w:shd w:val="clear" w:color="auto" w:fill="auto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1E65C5">
                                    <w:rPr>
                                      <w:sz w:val="14"/>
                                      <w:szCs w:val="14"/>
                                    </w:rPr>
                                    <w:t>Подготовка к</w:t>
                                  </w:r>
                                </w:p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1E65C5">
                                    <w:rPr>
                                      <w:sz w:val="14"/>
                                      <w:szCs w:val="14"/>
                                    </w:rPr>
                                    <w:t>промежуточной аттестации по дисциплине (час.)</w:t>
                                  </w:r>
                                </w:p>
                              </w:tc>
                              <w:tc>
                                <w:tcPr>
                                  <w:tcW w:w="285" w:type="pct"/>
                                  <w:gridSpan w:val="2"/>
                                  <w:shd w:val="clear" w:color="auto" w:fill="auto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1E65C5">
                                    <w:rPr>
                                      <w:sz w:val="14"/>
                                      <w:szCs w:val="14"/>
                                    </w:rPr>
                                    <w:t>Подготовка в рамках дисциплины к промежуточной аттестации по модулю (час.)</w:t>
                                  </w:r>
                                </w:p>
                              </w:tc>
                            </w:tr>
                            <w:tr w:rsidR="00C972A0" w:rsidRPr="00561EC3" w:rsidTr="00C972A0">
                              <w:trPr>
                                <w:trHeight w:val="2500"/>
                              </w:trPr>
                              <w:tc>
                                <w:tcPr>
                                  <w:tcW w:w="93" w:type="pct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9" w:type="pct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" w:type="pct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" w:type="pct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pct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pct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" w:type="pct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" w:type="pct"/>
                                  <w:vMerge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Всего (час.)</w:t>
                                  </w:r>
                                </w:p>
                              </w:tc>
                              <w:tc>
                                <w:tcPr>
                                  <w:tcW w:w="105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Лекция</w:t>
                                  </w:r>
                                </w:p>
                              </w:tc>
                              <w:tc>
                                <w:tcPr>
                                  <w:tcW w:w="167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Практ., семинар. занятие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Лабораторное занятие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Н/и семинар, семинар-конфер., коллоквиум (магистратура)</w:t>
                                  </w:r>
                                </w:p>
                              </w:tc>
                              <w:tc>
                                <w:tcPr>
                                  <w:tcW w:w="181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ind w:left="113" w:right="11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Всего (час.)</w:t>
                                  </w:r>
                                </w:p>
                              </w:tc>
                              <w:tc>
                                <w:tcPr>
                                  <w:tcW w:w="135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Домашняя работа*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Графическая работа*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Реферат, эссе, творч. работа*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Проектная работа*</w:t>
                                  </w:r>
                                </w:p>
                              </w:tc>
                              <w:tc>
                                <w:tcPr>
                                  <w:tcW w:w="135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Расчетная работа, разработка программного продукта*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Расчетно-графическая работа*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Домашняя работа на иностр. языке*</w:t>
                                  </w:r>
                                </w:p>
                              </w:tc>
                              <w:tc>
                                <w:tcPr>
                                  <w:tcW w:w="137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Перевод инояз. литературы*</w:t>
                                  </w:r>
                                </w:p>
                              </w:tc>
                              <w:tc>
                                <w:tcPr>
                                  <w:tcW w:w="135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Курсовая работа*</w:t>
                                  </w:r>
                                </w:p>
                              </w:tc>
                              <w:tc>
                                <w:tcPr>
                                  <w:tcW w:w="142" w:type="pct"/>
                                  <w:gridSpan w:val="2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Курсовой проект*</w:t>
                                  </w:r>
                                </w:p>
                              </w:tc>
                              <w:tc>
                                <w:tcPr>
                                  <w:tcW w:w="180" w:type="pct"/>
                                  <w:shd w:val="clear" w:color="auto" w:fill="auto"/>
                                  <w:textDirection w:val="btLr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Всего (час.)</w:t>
                                  </w:r>
                                </w:p>
                                <w:p w:rsidR="00C972A0" w:rsidRPr="001E65C5" w:rsidRDefault="00C972A0" w:rsidP="00C972A0">
                                  <w:pPr>
                                    <w:ind w:left="113" w:right="11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textDirection w:val="btLr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Контрольная работа*</w:t>
                                  </w:r>
                                </w:p>
                              </w:tc>
                              <w:tc>
                                <w:tcPr>
                                  <w:tcW w:w="153" w:type="pct"/>
                                  <w:shd w:val="clear" w:color="auto" w:fill="auto"/>
                                  <w:textDirection w:val="btLr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Коллоквиум*</w:t>
                                  </w:r>
                                </w:p>
                              </w:tc>
                              <w:tc>
                                <w:tcPr>
                                  <w:tcW w:w="138" w:type="pct"/>
                                  <w:vMerge w:val="restart"/>
                                  <w:shd w:val="clear" w:color="auto" w:fill="auto"/>
                                  <w:textDirection w:val="btLr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 xml:space="preserve">Зачет 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vMerge w:val="restart"/>
                                  <w:shd w:val="clear" w:color="auto" w:fill="auto"/>
                                  <w:textDirection w:val="btLr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Экзамен</w:t>
                                  </w:r>
                                </w:p>
                              </w:tc>
                              <w:tc>
                                <w:tcPr>
                                  <w:tcW w:w="137" w:type="pct"/>
                                  <w:vMerge w:val="restart"/>
                                  <w:shd w:val="clear" w:color="auto" w:fill="auto"/>
                                  <w:textDirection w:val="btLr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Интегрированный экзамен по модулю</w:t>
                                  </w:r>
                                </w:p>
                              </w:tc>
                              <w:tc>
                                <w:tcPr>
                                  <w:tcW w:w="148" w:type="pct"/>
                                  <w:vMerge w:val="restart"/>
                                  <w:shd w:val="clear" w:color="auto" w:fill="auto"/>
                                  <w:textDirection w:val="btLr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Проект по  модулю</w:t>
                                  </w:r>
                                </w:p>
                              </w:tc>
                            </w:tr>
                            <w:tr w:rsidR="00C972A0" w:rsidRPr="00561EC3" w:rsidTr="00C972A0">
                              <w:trPr>
                                <w:trHeight w:val="209"/>
                              </w:trPr>
                              <w:tc>
                                <w:tcPr>
                                  <w:tcW w:w="93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C972A0" w:rsidRPr="00286911" w:rsidRDefault="00C972A0" w:rsidP="00C972A0">
                                  <w:pPr>
                                    <w:ind w:left="-142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6911">
                                    <w:rPr>
                                      <w:sz w:val="16"/>
                                      <w:szCs w:val="16"/>
                                    </w:rPr>
                                    <w:t>Р1</w:t>
                                  </w:r>
                                </w:p>
                              </w:tc>
                              <w:tc>
                                <w:tcPr>
                                  <w:tcW w:w="889" w:type="pct"/>
                                  <w:shd w:val="clear" w:color="auto" w:fill="auto"/>
                                  <w:vAlign w:val="center"/>
                                </w:tcPr>
                                <w:p w:rsidR="00C972A0" w:rsidRPr="00286911" w:rsidRDefault="00C972A0" w:rsidP="00C972A0">
                                  <w:pPr>
                                    <w:ind w:left="-142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6911">
                                    <w:rPr>
                                      <w:sz w:val="16"/>
                                      <w:szCs w:val="16"/>
                                    </w:rPr>
                                    <w:t>Повреждение и возможности восстановления ВПФ при различных нозологических формах поражения головного мозга</w:t>
                                  </w:r>
                                </w:p>
                              </w:tc>
                              <w:tc>
                                <w:tcPr>
                                  <w:tcW w:w="179" w:type="pct"/>
                                  <w:shd w:val="clear" w:color="auto" w:fill="auto"/>
                                </w:tcPr>
                                <w:p w:rsidR="00C972A0" w:rsidRPr="001E65C5" w:rsidRDefault="00C972A0" w:rsidP="00C972A0">
                                  <w:pPr>
                                    <w:ind w:left="-96" w:right="-138" w:hanging="13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90" w:type="pct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96" w:right="-138" w:hanging="13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91" w:type="pct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96" w:right="-138" w:hanging="13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1" w:type="pct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96" w:right="-138" w:hanging="13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90" w:type="pct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96" w:right="-138" w:hanging="13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" w:type="pct"/>
                                  <w:shd w:val="clear" w:color="auto" w:fill="auto"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80" w:type="pct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5" w:type="pct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" w:type="pct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" w:type="pct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" w:type="pct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pct"/>
                                  <w:shd w:val="clear" w:color="auto" w:fill="auto"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" w:type="pct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pct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pct"/>
                                  <w:gridSpan w:val="2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" w:type="pct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3" w:type="pct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" w:type="pct"/>
                                  <w:vMerge/>
                                  <w:shd w:val="clear" w:color="auto" w:fill="auto"/>
                                  <w:noWrap/>
                                  <w:textDirection w:val="btLr"/>
                                </w:tcPr>
                                <w:p w:rsidR="00C972A0" w:rsidRPr="001E65C5" w:rsidRDefault="00C972A0" w:rsidP="00C972A0">
                                  <w:pPr>
                                    <w:ind w:left="113" w:right="11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vMerge/>
                                  <w:shd w:val="clear" w:color="auto" w:fill="auto"/>
                                  <w:textDirection w:val="btLr"/>
                                </w:tcPr>
                                <w:p w:rsidR="00C972A0" w:rsidRPr="001E65C5" w:rsidRDefault="00C972A0" w:rsidP="00C972A0">
                                  <w:pPr>
                                    <w:ind w:left="113" w:right="11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" w:type="pct"/>
                                  <w:vMerge/>
                                  <w:shd w:val="clear" w:color="auto" w:fill="auto"/>
                                  <w:textDirection w:val="btLr"/>
                                </w:tcPr>
                                <w:p w:rsidR="00C972A0" w:rsidRPr="001E65C5" w:rsidRDefault="00C972A0" w:rsidP="00C972A0">
                                  <w:pPr>
                                    <w:ind w:left="113" w:right="11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" w:type="pct"/>
                                  <w:vMerge/>
                                  <w:shd w:val="clear" w:color="auto" w:fill="auto"/>
                                  <w:textDirection w:val="btLr"/>
                                </w:tcPr>
                                <w:p w:rsidR="00C972A0" w:rsidRPr="001E65C5" w:rsidRDefault="00C972A0" w:rsidP="00C972A0">
                                  <w:pPr>
                                    <w:ind w:left="113" w:right="11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972A0" w:rsidRPr="00561EC3" w:rsidTr="00C972A0">
                              <w:trPr>
                                <w:trHeight w:val="209"/>
                              </w:trPr>
                              <w:tc>
                                <w:tcPr>
                                  <w:tcW w:w="93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C972A0" w:rsidRPr="00286911" w:rsidRDefault="00C972A0" w:rsidP="00C972A0">
                                  <w:pPr>
                                    <w:ind w:left="-142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6911">
                                    <w:rPr>
                                      <w:sz w:val="16"/>
                                      <w:szCs w:val="16"/>
                                    </w:rPr>
                                    <w:t>Р2</w:t>
                                  </w:r>
                                </w:p>
                              </w:tc>
                              <w:tc>
                                <w:tcPr>
                                  <w:tcW w:w="889" w:type="pct"/>
                                  <w:shd w:val="clear" w:color="auto" w:fill="auto"/>
                                </w:tcPr>
                                <w:p w:rsidR="00C972A0" w:rsidRPr="00286911" w:rsidRDefault="00C972A0" w:rsidP="00C972A0">
                                  <w:pPr>
                                    <w:ind w:left="-142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C2199">
                                    <w:rPr>
                                      <w:sz w:val="16"/>
                                      <w:szCs w:val="16"/>
                                    </w:rPr>
                                    <w:t>Восстановление ВПФ при очаговых поражениях головного мозга</w:t>
                                  </w:r>
                                </w:p>
                              </w:tc>
                              <w:tc>
                                <w:tcPr>
                                  <w:tcW w:w="179" w:type="pct"/>
                                  <w:shd w:val="clear" w:color="auto" w:fill="auto"/>
                                </w:tcPr>
                                <w:p w:rsidR="00C972A0" w:rsidRPr="001E65C5" w:rsidRDefault="00C972A0" w:rsidP="00C972A0">
                                  <w:pPr>
                                    <w:ind w:left="-96" w:right="-138" w:hanging="13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90" w:type="pct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96" w:right="-138" w:hanging="13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1" w:type="pct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96" w:right="-138" w:hanging="13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1" w:type="pct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96" w:right="-138" w:hanging="13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0" w:type="pct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96" w:right="-138" w:hanging="13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" w:type="pct"/>
                                  <w:shd w:val="clear" w:color="auto" w:fill="auto"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80" w:type="pct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05" w:type="pct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" w:type="pct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" w:type="pct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" w:type="pct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pct"/>
                                  <w:shd w:val="clear" w:color="auto" w:fill="auto"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" w:type="pct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pct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pct"/>
                                  <w:gridSpan w:val="2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" w:type="pct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" w:type="pct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" w:type="pct"/>
                                  <w:vMerge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vMerge/>
                                  <w:shd w:val="clear" w:color="auto" w:fill="auto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" w:type="pct"/>
                                  <w:vMerge/>
                                  <w:shd w:val="clear" w:color="auto" w:fill="auto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" w:type="pct"/>
                                  <w:vMerge/>
                                  <w:shd w:val="clear" w:color="auto" w:fill="auto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972A0" w:rsidRPr="00561EC3" w:rsidTr="00C972A0">
                              <w:trPr>
                                <w:trHeight w:val="209"/>
                              </w:trPr>
                              <w:tc>
                                <w:tcPr>
                                  <w:tcW w:w="93" w:type="pct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9" w:type="pct"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Всего (час), </w:t>
                                  </w:r>
                                  <w:r w:rsidRPr="001E65C5"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  <w:t>без учета промежуточной аттестации</w:t>
                                  </w:r>
                                  <w:r w:rsidRPr="001E65C5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79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ind w:left="-96" w:right="-138" w:hanging="133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90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ind w:left="-96" w:right="-138" w:hanging="133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91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ind w:left="-96" w:right="-138" w:hanging="133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1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ind w:left="-96" w:right="-138" w:hanging="133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90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ind w:left="-96" w:right="-138" w:hanging="133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0" w:type="pct"/>
                                  <w:shd w:val="clear" w:color="auto" w:fill="auto"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80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05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7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1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5" w:type="pct"/>
                                  <w:shd w:val="clear" w:color="auto" w:fill="auto"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7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5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2" w:type="pct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0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3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8" w:type="pct"/>
                                  <w:vMerge/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vMerge/>
                                  <w:shd w:val="clear" w:color="auto" w:fill="auto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" w:type="pct"/>
                                  <w:vMerge/>
                                  <w:shd w:val="clear" w:color="auto" w:fill="auto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" w:type="pct"/>
                                  <w:vMerge/>
                                  <w:shd w:val="clear" w:color="auto" w:fill="auto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972A0" w:rsidRPr="00561EC3" w:rsidTr="00C972A0">
                              <w:trPr>
                                <w:trHeight w:val="209"/>
                              </w:trPr>
                              <w:tc>
                                <w:tcPr>
                                  <w:tcW w:w="93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9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Всего по дисциплине (час.):</w:t>
                                  </w:r>
                                </w:p>
                              </w:tc>
                              <w:tc>
                                <w:tcPr>
                                  <w:tcW w:w="179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96" w:right="-138" w:hanging="133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90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96" w:right="-138" w:hanging="133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272" w:type="pct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C972A0" w:rsidRPr="001E65C5" w:rsidRDefault="00C972A0" w:rsidP="00C972A0">
                                  <w:pPr>
                                    <w:ind w:left="-96" w:right="-138" w:hanging="13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2739" w:type="pct"/>
                                  <w:gridSpan w:val="20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C972A0" w:rsidRPr="001E65C5" w:rsidRDefault="00C972A0" w:rsidP="00C972A0">
                                  <w:pPr>
                                    <w:ind w:left="-87" w:right="-138"/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В т.ч. промежуточная аттестация</w:t>
                                  </w:r>
                                </w:p>
                              </w:tc>
                              <w:tc>
                                <w:tcPr>
                                  <w:tcW w:w="138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C972A0" w:rsidRPr="00A95FDB" w:rsidRDefault="00C972A0" w:rsidP="00C972A0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</w:pPr>
                                  <w:r w:rsidRPr="001E65C5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7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</w:pPr>
                                  <w:r w:rsidRPr="001E65C5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8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C972A0" w:rsidRPr="001E65C5" w:rsidRDefault="00C972A0" w:rsidP="00C972A0">
                                  <w:pPr>
                                    <w:jc w:val="center"/>
                                  </w:pPr>
                                  <w:r w:rsidRPr="001E65C5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C972A0" w:rsidRPr="00561EC3" w:rsidTr="00C972A0">
                              <w:trPr>
                                <w:trHeight w:val="209"/>
                              </w:trPr>
                              <w:tc>
                                <w:tcPr>
                                  <w:tcW w:w="5000" w:type="pct"/>
                                  <w:gridSpan w:val="32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C972A0" w:rsidRPr="001E65C5" w:rsidRDefault="00C972A0" w:rsidP="00C972A0">
                                  <w:pPr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 xml:space="preserve">*Суммарный объем в часах на мероприятие </w:t>
                                  </w:r>
                                </w:p>
                                <w:p w:rsidR="00C972A0" w:rsidRPr="001E65C5" w:rsidRDefault="00C972A0" w:rsidP="00C972A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указывается в строке «Всего (час.) без учета промежуточной аттестации</w:t>
                                  </w:r>
                                </w:p>
                              </w:tc>
                            </w:tr>
                          </w:tbl>
                          <w:p w:rsidR="00C972A0" w:rsidRPr="00286911" w:rsidRDefault="00C972A0" w:rsidP="00A62AD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3pt;margin-top:84.85pt;width:760.25pt;height:404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" stroked="f">
                <v:fill opacity="0"/>
                <v:textbox inset="0,0,0,0">
                  <w:txbxContent>
                    <w:p w:rsidR="00C972A0" w:rsidRPr="00ED7327" w:rsidRDefault="00C972A0" w:rsidP="00A62ADF">
                      <w:r w:rsidRPr="00ED7327">
                        <w:t xml:space="preserve"> </w:t>
                      </w:r>
                    </w:p>
                    <w:tbl>
                      <w:tblPr>
                        <w:tblW w:w="5000" w:type="pct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282"/>
                        <w:gridCol w:w="2702"/>
                        <w:gridCol w:w="543"/>
                        <w:gridCol w:w="273"/>
                        <w:gridCol w:w="276"/>
                        <w:gridCol w:w="277"/>
                        <w:gridCol w:w="274"/>
                        <w:gridCol w:w="547"/>
                        <w:gridCol w:w="547"/>
                        <w:gridCol w:w="319"/>
                        <w:gridCol w:w="508"/>
                        <w:gridCol w:w="414"/>
                        <w:gridCol w:w="414"/>
                        <w:gridCol w:w="550"/>
                        <w:gridCol w:w="411"/>
                        <w:gridCol w:w="414"/>
                        <w:gridCol w:w="414"/>
                        <w:gridCol w:w="414"/>
                        <w:gridCol w:w="411"/>
                        <w:gridCol w:w="414"/>
                        <w:gridCol w:w="414"/>
                        <w:gridCol w:w="417"/>
                        <w:gridCol w:w="411"/>
                        <w:gridCol w:w="277"/>
                        <w:gridCol w:w="158"/>
                        <w:gridCol w:w="547"/>
                        <w:gridCol w:w="414"/>
                        <w:gridCol w:w="465"/>
                        <w:gridCol w:w="420"/>
                        <w:gridCol w:w="414"/>
                        <w:gridCol w:w="417"/>
                        <w:gridCol w:w="447"/>
                      </w:tblGrid>
                      <w:tr w:rsidR="00C972A0" w:rsidRPr="00561EC3" w:rsidTr="00C972A0">
                        <w:trPr>
                          <w:trHeight w:val="209"/>
                        </w:trPr>
                        <w:tc>
                          <w:tcPr>
                            <w:tcW w:w="3921" w:type="pct"/>
                            <w:gridSpan w:val="24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079" w:type="pct"/>
                            <w:gridSpan w:val="8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</w:tcPr>
                          <w:p w:rsidR="00C972A0" w:rsidRPr="00A95FDB" w:rsidRDefault="00C972A0" w:rsidP="00C972A0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Объем дисциплины (зач.ед.):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2</w:t>
                            </w:r>
                          </w:p>
                        </w:tc>
                      </w:tr>
                      <w:tr w:rsidR="00C972A0" w:rsidRPr="00561EC3" w:rsidTr="00C972A0">
                        <w:trPr>
                          <w:trHeight w:val="495"/>
                        </w:trPr>
                        <w:tc>
                          <w:tcPr>
                            <w:tcW w:w="1160" w:type="pct"/>
                            <w:gridSpan w:val="3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b/>
                                <w:sz w:val="16"/>
                                <w:szCs w:val="16"/>
                              </w:rPr>
                              <w:t>Раздел дисциплины</w:t>
                            </w:r>
                          </w:p>
                        </w:tc>
                        <w:tc>
                          <w:tcPr>
                            <w:tcW w:w="362" w:type="pct"/>
                            <w:gridSpan w:val="4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b/>
                                <w:sz w:val="16"/>
                                <w:szCs w:val="16"/>
                              </w:rPr>
                              <w:t>Аудиторные занятия (час.)</w:t>
                            </w:r>
                          </w:p>
                        </w:tc>
                        <w:tc>
                          <w:tcPr>
                            <w:tcW w:w="3478" w:type="pct"/>
                            <w:gridSpan w:val="25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b/>
                                <w:sz w:val="16"/>
                                <w:szCs w:val="16"/>
                              </w:rPr>
                              <w:t>Самостоятельная работа: виды, количество и объемы мероприятий</w:t>
                            </w:r>
                          </w:p>
                        </w:tc>
                      </w:tr>
                      <w:tr w:rsidR="00C972A0" w:rsidRPr="00561EC3" w:rsidTr="00C972A0">
                        <w:trPr>
                          <w:trHeight w:val="556"/>
                        </w:trPr>
                        <w:tc>
                          <w:tcPr>
                            <w:tcW w:w="93" w:type="pct"/>
                            <w:vMerge w:val="restart"/>
                            <w:shd w:val="clear" w:color="auto" w:fill="auto"/>
                            <w:textDirection w:val="btLr"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Код раздела, темы</w:t>
                            </w:r>
                          </w:p>
                        </w:tc>
                        <w:tc>
                          <w:tcPr>
                            <w:tcW w:w="889" w:type="pct"/>
                            <w:vMerge w:val="restart"/>
                            <w:shd w:val="clear" w:color="auto" w:fill="auto"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Наименование раздела, темы</w:t>
                            </w:r>
                          </w:p>
                        </w:tc>
                        <w:tc>
                          <w:tcPr>
                            <w:tcW w:w="179" w:type="pct"/>
                            <w:vMerge w:val="restart"/>
                            <w:shd w:val="clear" w:color="auto" w:fill="auto"/>
                            <w:textDirection w:val="btLr"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b/>
                                <w:sz w:val="16"/>
                                <w:szCs w:val="16"/>
                              </w:rPr>
                              <w:t>Всего по разделу, теме (час.)</w:t>
                            </w:r>
                          </w:p>
                        </w:tc>
                        <w:tc>
                          <w:tcPr>
                            <w:tcW w:w="90" w:type="pct"/>
                            <w:vMerge w:val="restart"/>
                            <w:shd w:val="clear" w:color="auto" w:fill="auto"/>
                            <w:textDirection w:val="btLr"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b/>
                                <w:sz w:val="16"/>
                                <w:szCs w:val="16"/>
                              </w:rPr>
                              <w:t>Всего аудиторной работы (час.)</w:t>
                            </w:r>
                          </w:p>
                        </w:tc>
                        <w:tc>
                          <w:tcPr>
                            <w:tcW w:w="91" w:type="pct"/>
                            <w:vMerge w:val="restart"/>
                            <w:shd w:val="clear" w:color="auto" w:fill="auto"/>
                            <w:textDirection w:val="btLr"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Лекции</w:t>
                            </w:r>
                          </w:p>
                        </w:tc>
                        <w:tc>
                          <w:tcPr>
                            <w:tcW w:w="91" w:type="pct"/>
                            <w:vMerge w:val="restart"/>
                            <w:shd w:val="clear" w:color="auto" w:fill="auto"/>
                            <w:textDirection w:val="btLr"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Практические занятия</w:t>
                            </w:r>
                          </w:p>
                        </w:tc>
                        <w:tc>
                          <w:tcPr>
                            <w:tcW w:w="90" w:type="pct"/>
                            <w:vMerge w:val="restart"/>
                            <w:shd w:val="clear" w:color="auto" w:fill="auto"/>
                            <w:textDirection w:val="btLr"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Лабораторные работы</w:t>
                            </w:r>
                          </w:p>
                        </w:tc>
                        <w:tc>
                          <w:tcPr>
                            <w:tcW w:w="180" w:type="pct"/>
                            <w:vMerge w:val="restart"/>
                            <w:shd w:val="clear" w:color="auto" w:fill="auto"/>
                            <w:textDirection w:val="btLr"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b/>
                                <w:sz w:val="16"/>
                                <w:szCs w:val="16"/>
                              </w:rPr>
                              <w:t>Всего  самостоятельной работы студентов (час.)</w:t>
                            </w:r>
                          </w:p>
                        </w:tc>
                        <w:tc>
                          <w:tcPr>
                            <w:tcW w:w="724" w:type="pct"/>
                            <w:gridSpan w:val="5"/>
                            <w:shd w:val="clear" w:color="auto" w:fill="auto"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Подготовка к аудиторным занятиям (час.)</w:t>
                            </w:r>
                          </w:p>
                        </w:tc>
                        <w:tc>
                          <w:tcPr>
                            <w:tcW w:w="1546" w:type="pct"/>
                            <w:gridSpan w:val="12"/>
                            <w:shd w:val="clear" w:color="auto" w:fill="auto"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Выполнение самостоятельных внеаудиторных работ (колич.)</w:t>
                            </w:r>
                          </w:p>
                        </w:tc>
                        <w:tc>
                          <w:tcPr>
                            <w:tcW w:w="469" w:type="pct"/>
                            <w:gridSpan w:val="3"/>
                            <w:shd w:val="clear" w:color="auto" w:fill="auto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E65C5">
                              <w:rPr>
                                <w:sz w:val="14"/>
                                <w:szCs w:val="14"/>
                              </w:rPr>
                              <w:t>Подготовка к контрольным мероприятиям текущей аттестации (колич.)</w:t>
                            </w:r>
                          </w:p>
                        </w:tc>
                        <w:tc>
                          <w:tcPr>
                            <w:tcW w:w="274" w:type="pct"/>
                            <w:gridSpan w:val="2"/>
                            <w:shd w:val="clear" w:color="auto" w:fill="auto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E65C5">
                              <w:rPr>
                                <w:sz w:val="14"/>
                                <w:szCs w:val="14"/>
                              </w:rPr>
                              <w:t>Подготовка к</w:t>
                            </w:r>
                          </w:p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E65C5">
                              <w:rPr>
                                <w:sz w:val="14"/>
                                <w:szCs w:val="14"/>
                              </w:rPr>
                              <w:t>промежуточной аттестации по дисциплине (час.)</w:t>
                            </w:r>
                          </w:p>
                        </w:tc>
                        <w:tc>
                          <w:tcPr>
                            <w:tcW w:w="285" w:type="pct"/>
                            <w:gridSpan w:val="2"/>
                            <w:shd w:val="clear" w:color="auto" w:fill="auto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E65C5">
                              <w:rPr>
                                <w:sz w:val="14"/>
                                <w:szCs w:val="14"/>
                              </w:rPr>
                              <w:t>Подготовка в рамках дисциплины к промежуточной аттестации по модулю (час.)</w:t>
                            </w:r>
                          </w:p>
                        </w:tc>
                      </w:tr>
                      <w:tr w:rsidR="00C972A0" w:rsidRPr="00561EC3" w:rsidTr="00C972A0">
                        <w:trPr>
                          <w:trHeight w:val="2500"/>
                        </w:trPr>
                        <w:tc>
                          <w:tcPr>
                            <w:tcW w:w="93" w:type="pct"/>
                            <w:vMerge/>
                            <w:shd w:val="clear" w:color="auto" w:fill="auto"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89" w:type="pct"/>
                            <w:vMerge/>
                            <w:shd w:val="clear" w:color="auto" w:fill="auto"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79" w:type="pct"/>
                            <w:vMerge/>
                            <w:shd w:val="clear" w:color="auto" w:fill="auto"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90" w:type="pct"/>
                            <w:vMerge/>
                            <w:shd w:val="clear" w:color="auto" w:fill="auto"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91" w:type="pct"/>
                            <w:vMerge/>
                            <w:shd w:val="clear" w:color="auto" w:fill="auto"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91" w:type="pct"/>
                            <w:vMerge/>
                            <w:shd w:val="clear" w:color="auto" w:fill="auto"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90" w:type="pct"/>
                            <w:vMerge/>
                            <w:shd w:val="clear" w:color="auto" w:fill="auto"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0" w:type="pct"/>
                            <w:vMerge/>
                            <w:shd w:val="clear" w:color="auto" w:fill="auto"/>
                            <w:textDirection w:val="btLr"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0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b/>
                                <w:sz w:val="16"/>
                                <w:szCs w:val="16"/>
                              </w:rPr>
                              <w:t>Всего (час.)</w:t>
                            </w:r>
                          </w:p>
                        </w:tc>
                        <w:tc>
                          <w:tcPr>
                            <w:tcW w:w="105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Лекция</w:t>
                            </w:r>
                          </w:p>
                        </w:tc>
                        <w:tc>
                          <w:tcPr>
                            <w:tcW w:w="167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Практ., семинар. занятие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Лабораторное занятие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Н/и семинар, семинар-конфер., коллоквиум (магистратура)</w:t>
                            </w:r>
                          </w:p>
                        </w:tc>
                        <w:tc>
                          <w:tcPr>
                            <w:tcW w:w="181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ind w:left="113" w:right="11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b/>
                                <w:sz w:val="16"/>
                                <w:szCs w:val="16"/>
                              </w:rPr>
                              <w:t>Всего (час.)</w:t>
                            </w:r>
                          </w:p>
                        </w:tc>
                        <w:tc>
                          <w:tcPr>
                            <w:tcW w:w="135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Домашняя работа*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Графическая работа*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Реферат, эссе, творч. работа*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Проектная работа*</w:t>
                            </w:r>
                          </w:p>
                        </w:tc>
                        <w:tc>
                          <w:tcPr>
                            <w:tcW w:w="135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Расчетная работа, разработка программного продукта*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Расчетно-графическая работа*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Домашняя работа на иностр. языке*</w:t>
                            </w:r>
                          </w:p>
                        </w:tc>
                        <w:tc>
                          <w:tcPr>
                            <w:tcW w:w="137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Перевод инояз. литературы*</w:t>
                            </w:r>
                          </w:p>
                        </w:tc>
                        <w:tc>
                          <w:tcPr>
                            <w:tcW w:w="135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Курсовая работа*</w:t>
                            </w:r>
                          </w:p>
                        </w:tc>
                        <w:tc>
                          <w:tcPr>
                            <w:tcW w:w="142" w:type="pct"/>
                            <w:gridSpan w:val="2"/>
                            <w:shd w:val="clear" w:color="auto" w:fill="auto"/>
                            <w:textDirection w:val="btLr"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Курсовой проект*</w:t>
                            </w:r>
                          </w:p>
                        </w:tc>
                        <w:tc>
                          <w:tcPr>
                            <w:tcW w:w="180" w:type="pct"/>
                            <w:shd w:val="clear" w:color="auto" w:fill="auto"/>
                            <w:textDirection w:val="btLr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b/>
                                <w:sz w:val="16"/>
                                <w:szCs w:val="16"/>
                              </w:rPr>
                              <w:t>Всего (час.)</w:t>
                            </w:r>
                          </w:p>
                          <w:p w:rsidR="00C972A0" w:rsidRPr="001E65C5" w:rsidRDefault="00C972A0" w:rsidP="00C972A0">
                            <w:pPr>
                              <w:ind w:left="113" w:right="11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textDirection w:val="btLr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Контрольная работа*</w:t>
                            </w:r>
                          </w:p>
                        </w:tc>
                        <w:tc>
                          <w:tcPr>
                            <w:tcW w:w="153" w:type="pct"/>
                            <w:shd w:val="clear" w:color="auto" w:fill="auto"/>
                            <w:textDirection w:val="btLr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Коллоквиум*</w:t>
                            </w:r>
                          </w:p>
                        </w:tc>
                        <w:tc>
                          <w:tcPr>
                            <w:tcW w:w="138" w:type="pct"/>
                            <w:vMerge w:val="restart"/>
                            <w:shd w:val="clear" w:color="auto" w:fill="auto"/>
                            <w:textDirection w:val="btLr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 xml:space="preserve">Зачет </w:t>
                            </w:r>
                          </w:p>
                        </w:tc>
                        <w:tc>
                          <w:tcPr>
                            <w:tcW w:w="136" w:type="pct"/>
                            <w:vMerge w:val="restart"/>
                            <w:shd w:val="clear" w:color="auto" w:fill="auto"/>
                            <w:textDirection w:val="btLr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Экзамен</w:t>
                            </w:r>
                          </w:p>
                        </w:tc>
                        <w:tc>
                          <w:tcPr>
                            <w:tcW w:w="137" w:type="pct"/>
                            <w:vMerge w:val="restart"/>
                            <w:shd w:val="clear" w:color="auto" w:fill="auto"/>
                            <w:textDirection w:val="btLr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Интегрированный экзамен по модулю</w:t>
                            </w:r>
                          </w:p>
                        </w:tc>
                        <w:tc>
                          <w:tcPr>
                            <w:tcW w:w="148" w:type="pct"/>
                            <w:vMerge w:val="restart"/>
                            <w:shd w:val="clear" w:color="auto" w:fill="auto"/>
                            <w:textDirection w:val="btLr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Проект по  модулю</w:t>
                            </w:r>
                          </w:p>
                        </w:tc>
                      </w:tr>
                      <w:tr w:rsidR="00C972A0" w:rsidRPr="00561EC3" w:rsidTr="00C972A0">
                        <w:trPr>
                          <w:trHeight w:val="209"/>
                        </w:trPr>
                        <w:tc>
                          <w:tcPr>
                            <w:tcW w:w="93" w:type="pct"/>
                            <w:shd w:val="clear" w:color="auto" w:fill="auto"/>
                            <w:noWrap/>
                            <w:vAlign w:val="center"/>
                          </w:tcPr>
                          <w:p w:rsidR="00C972A0" w:rsidRPr="00286911" w:rsidRDefault="00C972A0" w:rsidP="00C972A0">
                            <w:pPr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86911">
                              <w:rPr>
                                <w:sz w:val="16"/>
                                <w:szCs w:val="16"/>
                              </w:rPr>
                              <w:t>Р1</w:t>
                            </w:r>
                          </w:p>
                        </w:tc>
                        <w:tc>
                          <w:tcPr>
                            <w:tcW w:w="889" w:type="pct"/>
                            <w:shd w:val="clear" w:color="auto" w:fill="auto"/>
                            <w:vAlign w:val="center"/>
                          </w:tcPr>
                          <w:p w:rsidR="00C972A0" w:rsidRPr="00286911" w:rsidRDefault="00C972A0" w:rsidP="00C972A0">
                            <w:pPr>
                              <w:ind w:left="-142"/>
                              <w:rPr>
                                <w:sz w:val="16"/>
                                <w:szCs w:val="16"/>
                              </w:rPr>
                            </w:pPr>
                            <w:r w:rsidRPr="00286911">
                              <w:rPr>
                                <w:sz w:val="16"/>
                                <w:szCs w:val="16"/>
                              </w:rPr>
                              <w:t>Повреждение и возможности восстановления ВПФ при различных нозологических формах поражения головного мозга</w:t>
                            </w:r>
                          </w:p>
                        </w:tc>
                        <w:tc>
                          <w:tcPr>
                            <w:tcW w:w="179" w:type="pct"/>
                            <w:shd w:val="clear" w:color="auto" w:fill="auto"/>
                          </w:tcPr>
                          <w:p w:rsidR="00C972A0" w:rsidRPr="001E65C5" w:rsidRDefault="00C972A0" w:rsidP="00C972A0">
                            <w:pPr>
                              <w:ind w:left="-96" w:right="-138" w:hanging="13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90" w:type="pct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96" w:right="-138" w:hanging="13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91" w:type="pct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96" w:right="-138" w:hanging="13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1" w:type="pct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96" w:right="-138" w:hanging="13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90" w:type="pct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96" w:right="-138" w:hanging="13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0" w:type="pct"/>
                            <w:shd w:val="clear" w:color="auto" w:fill="auto"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80" w:type="pct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5" w:type="pct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67" w:type="pct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1" w:type="pct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" w:type="pct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5" w:type="pct"/>
                            <w:shd w:val="clear" w:color="auto" w:fill="auto"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" w:type="pct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5" w:type="pct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2" w:type="pct"/>
                            <w:gridSpan w:val="2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0" w:type="pct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3" w:type="pct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8" w:type="pct"/>
                            <w:vMerge/>
                            <w:shd w:val="clear" w:color="auto" w:fill="auto"/>
                            <w:noWrap/>
                            <w:textDirection w:val="btLr"/>
                          </w:tcPr>
                          <w:p w:rsidR="00C972A0" w:rsidRPr="001E65C5" w:rsidRDefault="00C972A0" w:rsidP="00C972A0">
                            <w:pPr>
                              <w:ind w:left="113" w:right="11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vMerge/>
                            <w:shd w:val="clear" w:color="auto" w:fill="auto"/>
                            <w:textDirection w:val="btLr"/>
                          </w:tcPr>
                          <w:p w:rsidR="00C972A0" w:rsidRPr="001E65C5" w:rsidRDefault="00C972A0" w:rsidP="00C972A0">
                            <w:pPr>
                              <w:ind w:left="113" w:right="11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" w:type="pct"/>
                            <w:vMerge/>
                            <w:shd w:val="clear" w:color="auto" w:fill="auto"/>
                            <w:textDirection w:val="btLr"/>
                          </w:tcPr>
                          <w:p w:rsidR="00C972A0" w:rsidRPr="001E65C5" w:rsidRDefault="00C972A0" w:rsidP="00C972A0">
                            <w:pPr>
                              <w:ind w:left="113" w:right="11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8" w:type="pct"/>
                            <w:vMerge/>
                            <w:shd w:val="clear" w:color="auto" w:fill="auto"/>
                            <w:textDirection w:val="btLr"/>
                          </w:tcPr>
                          <w:p w:rsidR="00C972A0" w:rsidRPr="001E65C5" w:rsidRDefault="00C972A0" w:rsidP="00C972A0">
                            <w:pPr>
                              <w:ind w:left="113" w:right="11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C972A0" w:rsidRPr="00561EC3" w:rsidTr="00C972A0">
                        <w:trPr>
                          <w:trHeight w:val="209"/>
                        </w:trPr>
                        <w:tc>
                          <w:tcPr>
                            <w:tcW w:w="93" w:type="pct"/>
                            <w:shd w:val="clear" w:color="auto" w:fill="auto"/>
                            <w:noWrap/>
                            <w:vAlign w:val="center"/>
                          </w:tcPr>
                          <w:p w:rsidR="00C972A0" w:rsidRPr="00286911" w:rsidRDefault="00C972A0" w:rsidP="00C972A0">
                            <w:pPr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86911">
                              <w:rPr>
                                <w:sz w:val="16"/>
                                <w:szCs w:val="16"/>
                              </w:rPr>
                              <w:t>Р2</w:t>
                            </w:r>
                          </w:p>
                        </w:tc>
                        <w:tc>
                          <w:tcPr>
                            <w:tcW w:w="889" w:type="pct"/>
                            <w:shd w:val="clear" w:color="auto" w:fill="auto"/>
                          </w:tcPr>
                          <w:p w:rsidR="00C972A0" w:rsidRPr="00286911" w:rsidRDefault="00C972A0" w:rsidP="00C972A0">
                            <w:pPr>
                              <w:ind w:left="-142"/>
                              <w:rPr>
                                <w:sz w:val="16"/>
                                <w:szCs w:val="16"/>
                              </w:rPr>
                            </w:pPr>
                            <w:r w:rsidRPr="00DC2199">
                              <w:rPr>
                                <w:sz w:val="16"/>
                                <w:szCs w:val="16"/>
                              </w:rPr>
                              <w:t>Восстановление ВПФ при очаговых поражениях головного мозга</w:t>
                            </w:r>
                          </w:p>
                        </w:tc>
                        <w:tc>
                          <w:tcPr>
                            <w:tcW w:w="179" w:type="pct"/>
                            <w:shd w:val="clear" w:color="auto" w:fill="auto"/>
                          </w:tcPr>
                          <w:p w:rsidR="00C972A0" w:rsidRPr="001E65C5" w:rsidRDefault="00C972A0" w:rsidP="00C972A0">
                            <w:pPr>
                              <w:ind w:left="-96" w:right="-138" w:hanging="13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90" w:type="pct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96" w:right="-138" w:hanging="13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1" w:type="pct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96" w:right="-138" w:hanging="13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1" w:type="pct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96" w:right="-138" w:hanging="13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0" w:type="pct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96" w:right="-138" w:hanging="13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0" w:type="pct"/>
                            <w:shd w:val="clear" w:color="auto" w:fill="auto"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80" w:type="pct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05" w:type="pct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67" w:type="pct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1" w:type="pct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" w:type="pct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5" w:type="pct"/>
                            <w:shd w:val="clear" w:color="auto" w:fill="auto"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" w:type="pct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5" w:type="pct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2" w:type="pct"/>
                            <w:gridSpan w:val="2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0" w:type="pct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53" w:type="pct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8" w:type="pct"/>
                            <w:vMerge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vMerge/>
                            <w:shd w:val="clear" w:color="auto" w:fill="auto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" w:type="pct"/>
                            <w:vMerge/>
                            <w:shd w:val="clear" w:color="auto" w:fill="auto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8" w:type="pct"/>
                            <w:vMerge/>
                            <w:shd w:val="clear" w:color="auto" w:fill="auto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C972A0" w:rsidRPr="00561EC3" w:rsidTr="00C972A0">
                        <w:trPr>
                          <w:trHeight w:val="209"/>
                        </w:trPr>
                        <w:tc>
                          <w:tcPr>
                            <w:tcW w:w="93" w:type="pct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89" w:type="pct"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Всего (час), </w:t>
                            </w:r>
                            <w:r w:rsidRPr="001E65C5">
                              <w:rPr>
                                <w:bCs/>
                                <w:sz w:val="16"/>
                                <w:szCs w:val="16"/>
                              </w:rPr>
                              <w:t>без учета промежуточной аттестации</w:t>
                            </w:r>
                            <w:r w:rsidRPr="001E65C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79" w:type="pct"/>
                            <w:shd w:val="clear" w:color="auto" w:fill="auto"/>
                            <w:noWrap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ind w:left="-96" w:right="-138" w:hanging="133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90" w:type="pct"/>
                            <w:shd w:val="clear" w:color="auto" w:fill="auto"/>
                            <w:noWrap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ind w:left="-96" w:right="-138" w:hanging="133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91" w:type="pct"/>
                            <w:shd w:val="clear" w:color="auto" w:fill="auto"/>
                            <w:noWrap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ind w:left="-96" w:right="-138" w:hanging="133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1" w:type="pct"/>
                            <w:shd w:val="clear" w:color="auto" w:fill="auto"/>
                            <w:noWrap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ind w:left="-96" w:right="-138" w:hanging="133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90" w:type="pct"/>
                            <w:shd w:val="clear" w:color="auto" w:fill="auto"/>
                            <w:noWrap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ind w:left="-96" w:right="-138" w:hanging="133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0" w:type="pct"/>
                            <w:shd w:val="clear" w:color="auto" w:fill="auto"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80" w:type="pct"/>
                            <w:shd w:val="clear" w:color="auto" w:fill="auto"/>
                            <w:noWrap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05" w:type="pct"/>
                            <w:shd w:val="clear" w:color="auto" w:fill="auto"/>
                            <w:noWrap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7" w:type="pct"/>
                            <w:shd w:val="clear" w:color="auto" w:fill="auto"/>
                            <w:noWrap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1" w:type="pct"/>
                            <w:shd w:val="clear" w:color="auto" w:fill="auto"/>
                            <w:noWrap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" w:type="pct"/>
                            <w:shd w:val="clear" w:color="auto" w:fill="auto"/>
                            <w:noWrap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5" w:type="pct"/>
                            <w:shd w:val="clear" w:color="auto" w:fill="auto"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7" w:type="pct"/>
                            <w:shd w:val="clear" w:color="auto" w:fill="auto"/>
                            <w:noWrap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5" w:type="pct"/>
                            <w:shd w:val="clear" w:color="auto" w:fill="auto"/>
                            <w:noWrap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2" w:type="pct"/>
                            <w:gridSpan w:val="2"/>
                            <w:shd w:val="clear" w:color="auto" w:fill="auto"/>
                            <w:noWrap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0" w:type="pct"/>
                            <w:shd w:val="clear" w:color="auto" w:fill="auto"/>
                            <w:noWrap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53" w:type="pct"/>
                            <w:shd w:val="clear" w:color="auto" w:fill="auto"/>
                            <w:noWrap/>
                            <w:vAlign w:val="center"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8" w:type="pct"/>
                            <w:vMerge/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vMerge/>
                            <w:shd w:val="clear" w:color="auto" w:fill="auto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" w:type="pct"/>
                            <w:vMerge/>
                            <w:shd w:val="clear" w:color="auto" w:fill="auto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8" w:type="pct"/>
                            <w:vMerge/>
                            <w:shd w:val="clear" w:color="auto" w:fill="auto"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C972A0" w:rsidRPr="00561EC3" w:rsidTr="00C972A0">
                        <w:trPr>
                          <w:trHeight w:val="209"/>
                        </w:trPr>
                        <w:tc>
                          <w:tcPr>
                            <w:tcW w:w="93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89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Всего по дисциплине (час.):</w:t>
                            </w:r>
                          </w:p>
                        </w:tc>
                        <w:tc>
                          <w:tcPr>
                            <w:tcW w:w="179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96" w:right="-138" w:hanging="133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90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96" w:right="-138" w:hanging="133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272" w:type="pct"/>
                            <w:gridSpan w:val="3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C972A0" w:rsidRPr="001E65C5" w:rsidRDefault="00C972A0" w:rsidP="00C972A0">
                            <w:pPr>
                              <w:ind w:left="-96" w:right="-138" w:hanging="13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0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2739" w:type="pct"/>
                            <w:gridSpan w:val="20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C972A0" w:rsidRPr="001E65C5" w:rsidRDefault="00C972A0" w:rsidP="00C972A0">
                            <w:pPr>
                              <w:ind w:left="-87" w:right="-13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В т.ч. промежуточная аттестация</w:t>
                            </w:r>
                          </w:p>
                        </w:tc>
                        <w:tc>
                          <w:tcPr>
                            <w:tcW w:w="138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C972A0" w:rsidRPr="00A95FDB" w:rsidRDefault="00C972A0" w:rsidP="00C972A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6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C972A0" w:rsidRPr="001E65C5" w:rsidRDefault="00C972A0" w:rsidP="00C972A0">
                            <w:pPr>
                              <w:jc w:val="center"/>
                            </w:pPr>
                            <w:r w:rsidRPr="001E65C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7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C972A0" w:rsidRPr="001E65C5" w:rsidRDefault="00C972A0" w:rsidP="00C972A0">
                            <w:pPr>
                              <w:jc w:val="center"/>
                            </w:pPr>
                            <w:r w:rsidRPr="001E65C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8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C972A0" w:rsidRPr="001E65C5" w:rsidRDefault="00C972A0" w:rsidP="00C972A0">
                            <w:pPr>
                              <w:jc w:val="center"/>
                            </w:pPr>
                            <w:r w:rsidRPr="001E65C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C972A0" w:rsidRPr="00561EC3" w:rsidTr="00C972A0">
                        <w:trPr>
                          <w:trHeight w:val="209"/>
                        </w:trPr>
                        <w:tc>
                          <w:tcPr>
                            <w:tcW w:w="5000" w:type="pct"/>
                            <w:gridSpan w:val="32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:rsidR="00C972A0" w:rsidRPr="001E65C5" w:rsidRDefault="00C972A0" w:rsidP="00C972A0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 xml:space="preserve">*Суммарный объем в часах на мероприятие </w:t>
                            </w:r>
                          </w:p>
                          <w:p w:rsidR="00C972A0" w:rsidRPr="001E65C5" w:rsidRDefault="00C972A0" w:rsidP="00C972A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указывается в строке «Всего (час.) без учета промежуточной аттестации</w:t>
                            </w:r>
                          </w:p>
                        </w:tc>
                      </w:tr>
                    </w:tbl>
                    <w:p w:rsidR="00C972A0" w:rsidRPr="00286911" w:rsidRDefault="00C972A0" w:rsidP="00A62ADF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5F2144" w:rsidRDefault="005F2144">
      <w:pPr>
        <w:shd w:val="clear" w:color="auto" w:fill="FFFFFF"/>
        <w:spacing w:line="482" w:lineRule="exact"/>
        <w:ind w:left="43" w:firstLine="720"/>
        <w:jc w:val="both"/>
        <w:sectPr w:rsidR="005F2144" w:rsidSect="00A62ADF">
          <w:pgSz w:w="16834" w:h="11909" w:orient="landscape"/>
          <w:pgMar w:top="851" w:right="1134" w:bottom="1701" w:left="1134" w:header="720" w:footer="720" w:gutter="0"/>
          <w:cols w:space="60"/>
          <w:noEndnote/>
        </w:sectPr>
      </w:pPr>
    </w:p>
    <w:p w:rsidR="00181635" w:rsidRDefault="00181635" w:rsidP="00181635">
      <w:pPr>
        <w:pStyle w:val="1"/>
        <w:numPr>
          <w:ilvl w:val="0"/>
          <w:numId w:val="13"/>
        </w:numPr>
        <w:pBdr>
          <w:bottom w:val="none" w:sz="0" w:space="0" w:color="auto"/>
        </w:pBdr>
        <w:jc w:val="left"/>
        <w:rPr>
          <w:sz w:val="24"/>
        </w:rPr>
      </w:pPr>
      <w:r>
        <w:rPr>
          <w:bCs w:val="0"/>
          <w:caps/>
          <w:sz w:val="24"/>
          <w:szCs w:val="24"/>
        </w:rPr>
        <w:lastRenderedPageBreak/>
        <w:t>ОРГАНИЗАЦИЯ ПРАКТИЧЕСКИХ ЗАНЯТИЙ, САМОСТОЯТЕЛЬНОЙ РАБОТЫ ПО ДИСЦИПЛИНЕ</w:t>
      </w:r>
      <w:r w:rsidR="00E2793C">
        <w:rPr>
          <w:bCs w:val="0"/>
          <w:caps/>
          <w:sz w:val="24"/>
          <w:szCs w:val="24"/>
        </w:rPr>
        <w:fldChar w:fldCharType="begin"/>
      </w:r>
      <w:r>
        <w:instrText>tc "ОРГАНИЗАЦИЯ ПРАКТИЧЕСКИХ ЗАНЯТИЙ, САМОСТОЯТЕЛЬНОЙ РАБОТЫ И АТТЕСТАЦИИ ПО ДИСЦИПЛИНЕ" \l 1</w:instrText>
      </w:r>
      <w:r w:rsidR="00E2793C">
        <w:rPr>
          <w:bCs w:val="0"/>
          <w:caps/>
          <w:sz w:val="24"/>
          <w:szCs w:val="24"/>
        </w:rPr>
        <w:fldChar w:fldCharType="end"/>
      </w:r>
    </w:p>
    <w:p w:rsidR="00181635" w:rsidRPr="00286911" w:rsidRDefault="00181635" w:rsidP="00181635">
      <w:pPr>
        <w:pStyle w:val="20"/>
        <w:widowControl w:val="0"/>
        <w:numPr>
          <w:ilvl w:val="1"/>
          <w:numId w:val="13"/>
        </w:numPr>
        <w:autoSpaceDE w:val="0"/>
        <w:spacing w:line="240" w:lineRule="auto"/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</w:pPr>
      <w:r w:rsidRPr="00286911">
        <w:rPr>
          <w:rFonts w:ascii="Times New Roman" w:hAnsi="Times New Roman" w:cs="Times New Roman"/>
          <w:i w:val="0"/>
          <w:iCs w:val="0"/>
          <w:sz w:val="24"/>
          <w:szCs w:val="24"/>
        </w:rPr>
        <w:t>Лабораторные работы</w:t>
      </w:r>
      <w:r w:rsidR="00E2793C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begin"/>
      </w:r>
      <w:r w:rsidRPr="00286911">
        <w:rPr>
          <w:rFonts w:ascii="Times New Roman" w:hAnsi="Times New Roman" w:cs="Times New Roman"/>
          <w:sz w:val="24"/>
          <w:szCs w:val="24"/>
        </w:rPr>
        <w:instrText>tc "Лабораторный практикум" \l 2</w:instrText>
      </w:r>
      <w:r w:rsidR="00E2793C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end"/>
      </w:r>
      <w:r w:rsidRPr="00286911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</w:p>
    <w:p w:rsidR="00181635" w:rsidRPr="00286911" w:rsidRDefault="00181635" w:rsidP="00181635">
      <w:pPr>
        <w:pStyle w:val="20"/>
        <w:spacing w:before="0" w:after="0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286911">
        <w:rPr>
          <w:rFonts w:ascii="Times New Roman" w:hAnsi="Times New Roman" w:cs="Times New Roman"/>
          <w:b w:val="0"/>
          <w:iCs w:val="0"/>
          <w:sz w:val="24"/>
          <w:szCs w:val="24"/>
        </w:rPr>
        <w:t xml:space="preserve">      </w:t>
      </w:r>
      <w:r w:rsidRPr="00286911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>не предусмотрено.</w:t>
      </w:r>
    </w:p>
    <w:p w:rsidR="00181635" w:rsidRPr="00286911" w:rsidRDefault="00181635" w:rsidP="00181635">
      <w:pPr>
        <w:pStyle w:val="20"/>
        <w:widowControl w:val="0"/>
        <w:numPr>
          <w:ilvl w:val="1"/>
          <w:numId w:val="13"/>
        </w:numPr>
        <w:autoSpaceDE w:val="0"/>
        <w:spacing w:line="240" w:lineRule="auto"/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</w:pPr>
      <w:r w:rsidRPr="00286911">
        <w:rPr>
          <w:rFonts w:ascii="Times New Roman" w:hAnsi="Times New Roman" w:cs="Times New Roman"/>
          <w:i w:val="0"/>
          <w:iCs w:val="0"/>
          <w:sz w:val="24"/>
          <w:szCs w:val="24"/>
        </w:rPr>
        <w:t>Практические занятия</w:t>
      </w:r>
      <w:r w:rsidR="00E2793C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begin"/>
      </w:r>
      <w:r w:rsidRPr="00286911">
        <w:rPr>
          <w:rFonts w:ascii="Times New Roman" w:hAnsi="Times New Roman" w:cs="Times New Roman"/>
          <w:sz w:val="24"/>
          <w:szCs w:val="24"/>
        </w:rPr>
        <w:instrText>tc "Практические занятия" \l 2</w:instrText>
      </w:r>
      <w:r w:rsidR="00E2793C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end"/>
      </w:r>
    </w:p>
    <w:p w:rsidR="00181635" w:rsidRPr="00286911" w:rsidRDefault="00181635" w:rsidP="00181635">
      <w:pPr>
        <w:rPr>
          <w:b/>
          <w:sz w:val="24"/>
          <w:szCs w:val="24"/>
        </w:rPr>
      </w:pPr>
    </w:p>
    <w:tbl>
      <w:tblPr>
        <w:tblW w:w="948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276"/>
        <w:gridCol w:w="1075"/>
        <w:gridCol w:w="5304"/>
        <w:gridCol w:w="1803"/>
        <w:gridCol w:w="30"/>
      </w:tblGrid>
      <w:tr w:rsidR="00181635" w:rsidRPr="00286911" w:rsidTr="00E638A2">
        <w:trPr>
          <w:cantSplit/>
          <w:trHeight w:val="1134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extDirection w:val="btLr"/>
            <w:vAlign w:val="center"/>
          </w:tcPr>
          <w:p w:rsidR="00181635" w:rsidRPr="00286911" w:rsidRDefault="00181635" w:rsidP="004A0BE9">
            <w:pPr>
              <w:jc w:val="center"/>
              <w:rPr>
                <w:b/>
                <w:bCs/>
                <w:sz w:val="24"/>
                <w:szCs w:val="24"/>
              </w:rPr>
            </w:pPr>
            <w:r w:rsidRPr="00286911">
              <w:rPr>
                <w:b/>
                <w:bCs/>
                <w:sz w:val="24"/>
                <w:szCs w:val="24"/>
              </w:rPr>
              <w:t>Код</w:t>
            </w:r>
          </w:p>
          <w:p w:rsidR="00181635" w:rsidRPr="00286911" w:rsidRDefault="00181635" w:rsidP="004A0BE9">
            <w:pPr>
              <w:jc w:val="center"/>
              <w:rPr>
                <w:b/>
                <w:bCs/>
                <w:sz w:val="24"/>
                <w:szCs w:val="24"/>
              </w:rPr>
            </w:pPr>
            <w:r w:rsidRPr="00286911">
              <w:rPr>
                <w:b/>
                <w:bCs/>
                <w:sz w:val="24"/>
                <w:szCs w:val="24"/>
              </w:rPr>
              <w:t xml:space="preserve">раздела, </w:t>
            </w:r>
          </w:p>
          <w:p w:rsidR="00181635" w:rsidRPr="00286911" w:rsidRDefault="00181635" w:rsidP="004A0BE9">
            <w:pPr>
              <w:jc w:val="center"/>
              <w:rPr>
                <w:b/>
                <w:bCs/>
                <w:sz w:val="24"/>
                <w:szCs w:val="24"/>
              </w:rPr>
            </w:pPr>
            <w:r w:rsidRPr="00286911">
              <w:rPr>
                <w:b/>
                <w:bCs/>
                <w:sz w:val="24"/>
                <w:szCs w:val="24"/>
              </w:rPr>
              <w:t>темы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181635" w:rsidRPr="00286911" w:rsidRDefault="00181635" w:rsidP="004A0BE9">
            <w:pPr>
              <w:jc w:val="center"/>
              <w:rPr>
                <w:b/>
                <w:bCs/>
                <w:sz w:val="24"/>
                <w:szCs w:val="24"/>
              </w:rPr>
            </w:pPr>
            <w:r w:rsidRPr="00286911">
              <w:rPr>
                <w:b/>
                <w:bCs/>
                <w:sz w:val="24"/>
                <w:szCs w:val="24"/>
              </w:rPr>
              <w:t>Номер занятия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181635" w:rsidRPr="00286911" w:rsidRDefault="00181635" w:rsidP="004A0BE9">
            <w:pPr>
              <w:jc w:val="center"/>
              <w:rPr>
                <w:b/>
                <w:bCs/>
                <w:sz w:val="24"/>
                <w:szCs w:val="24"/>
              </w:rPr>
            </w:pPr>
            <w:r w:rsidRPr="00286911">
              <w:rPr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1833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1635" w:rsidRPr="00286911" w:rsidRDefault="00181635" w:rsidP="004A0BE9">
            <w:pPr>
              <w:jc w:val="center"/>
              <w:rPr>
                <w:b/>
                <w:bCs/>
                <w:sz w:val="24"/>
                <w:szCs w:val="24"/>
              </w:rPr>
            </w:pPr>
            <w:r w:rsidRPr="00286911">
              <w:rPr>
                <w:b/>
                <w:bCs/>
                <w:sz w:val="24"/>
                <w:szCs w:val="24"/>
              </w:rPr>
              <w:t>Время на</w:t>
            </w:r>
          </w:p>
          <w:p w:rsidR="00181635" w:rsidRPr="00286911" w:rsidRDefault="00181635" w:rsidP="004A0BE9">
            <w:pPr>
              <w:jc w:val="center"/>
              <w:rPr>
                <w:b/>
                <w:bCs/>
                <w:sz w:val="24"/>
                <w:szCs w:val="24"/>
              </w:rPr>
            </w:pPr>
            <w:r w:rsidRPr="00286911">
              <w:rPr>
                <w:b/>
                <w:bCs/>
                <w:sz w:val="24"/>
                <w:szCs w:val="24"/>
              </w:rPr>
              <w:t>проведение</w:t>
            </w:r>
          </w:p>
          <w:p w:rsidR="00181635" w:rsidRPr="00286911" w:rsidRDefault="00181635" w:rsidP="004A0BE9">
            <w:pPr>
              <w:jc w:val="center"/>
              <w:rPr>
                <w:sz w:val="24"/>
                <w:szCs w:val="24"/>
              </w:rPr>
            </w:pPr>
            <w:r w:rsidRPr="00286911">
              <w:rPr>
                <w:b/>
                <w:bCs/>
                <w:sz w:val="24"/>
                <w:szCs w:val="24"/>
              </w:rPr>
              <w:t>занятия (час.)</w:t>
            </w:r>
          </w:p>
        </w:tc>
      </w:tr>
      <w:tr w:rsidR="00F177BA" w:rsidRPr="00286911" w:rsidTr="00C972A0">
        <w:trPr>
          <w:trHeight w:val="270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F177BA" w:rsidRPr="00286911" w:rsidRDefault="00F177BA" w:rsidP="00F177BA">
            <w:pPr>
              <w:snapToGrid w:val="0"/>
              <w:rPr>
                <w:sz w:val="24"/>
                <w:szCs w:val="24"/>
              </w:rPr>
            </w:pPr>
            <w:r w:rsidRPr="00286911">
              <w:rPr>
                <w:sz w:val="24"/>
                <w:szCs w:val="24"/>
              </w:rPr>
              <w:t>Р</w:t>
            </w:r>
            <w:r w:rsidRPr="00286911"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.Т1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77BA" w:rsidRDefault="00F177BA" w:rsidP="004A0BE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F177BA" w:rsidRPr="00F177BA" w:rsidRDefault="00F177BA" w:rsidP="00C972A0">
            <w:pPr>
              <w:rPr>
                <w:sz w:val="24"/>
                <w:szCs w:val="24"/>
              </w:rPr>
            </w:pPr>
            <w:r w:rsidRPr="00F177BA">
              <w:rPr>
                <w:sz w:val="24"/>
                <w:szCs w:val="24"/>
              </w:rPr>
              <w:t>Введение</w:t>
            </w:r>
          </w:p>
        </w:tc>
        <w:tc>
          <w:tcPr>
            <w:tcW w:w="183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177BA" w:rsidRDefault="00F177BA" w:rsidP="004A0B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177BA" w:rsidRPr="00286911" w:rsidTr="00E638A2">
        <w:trPr>
          <w:trHeight w:val="270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F177BA" w:rsidRPr="001B785C" w:rsidRDefault="00F177BA" w:rsidP="004A0BE9">
            <w:pPr>
              <w:snapToGrid w:val="0"/>
              <w:rPr>
                <w:sz w:val="24"/>
                <w:szCs w:val="24"/>
              </w:rPr>
            </w:pPr>
            <w:r w:rsidRPr="00286911">
              <w:rPr>
                <w:sz w:val="24"/>
                <w:szCs w:val="24"/>
              </w:rPr>
              <w:t>Р</w:t>
            </w:r>
            <w:r w:rsidRPr="00286911"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.Т2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77BA" w:rsidRPr="00286911" w:rsidRDefault="00F177BA" w:rsidP="004A0BE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77BA" w:rsidRPr="00286911" w:rsidRDefault="00F177BA" w:rsidP="004A0BE9">
            <w:pPr>
              <w:rPr>
                <w:sz w:val="24"/>
                <w:szCs w:val="24"/>
              </w:rPr>
            </w:pPr>
            <w:r w:rsidRPr="00286911">
              <w:rPr>
                <w:sz w:val="24"/>
                <w:szCs w:val="24"/>
              </w:rPr>
              <w:t xml:space="preserve">Повреждение и возможности </w:t>
            </w:r>
            <w:r w:rsidRPr="00286911">
              <w:rPr>
                <w:spacing w:val="-3"/>
                <w:sz w:val="24"/>
                <w:szCs w:val="24"/>
              </w:rPr>
              <w:t>восстановления ВПФ после черепно-</w:t>
            </w:r>
            <w:r w:rsidRPr="00286911">
              <w:rPr>
                <w:sz w:val="24"/>
                <w:szCs w:val="24"/>
              </w:rPr>
              <w:t>мозговых травм</w:t>
            </w:r>
          </w:p>
        </w:tc>
        <w:tc>
          <w:tcPr>
            <w:tcW w:w="183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177BA" w:rsidRPr="00286911" w:rsidRDefault="00F177BA" w:rsidP="004A0B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177BA" w:rsidRPr="00286911" w:rsidTr="00E638A2">
        <w:trPr>
          <w:trHeight w:val="270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F177BA" w:rsidRPr="00286911" w:rsidRDefault="00F177BA" w:rsidP="004A0BE9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Р1.Т3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77BA" w:rsidRPr="00286911" w:rsidRDefault="00F177BA" w:rsidP="004A0BE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77BA" w:rsidRPr="00286911" w:rsidRDefault="00F177BA" w:rsidP="004A0BE9">
            <w:pPr>
              <w:rPr>
                <w:sz w:val="24"/>
                <w:szCs w:val="24"/>
              </w:rPr>
            </w:pPr>
            <w:r w:rsidRPr="00286911">
              <w:rPr>
                <w:sz w:val="24"/>
                <w:szCs w:val="24"/>
              </w:rPr>
              <w:t xml:space="preserve">Повреждение и возможности </w:t>
            </w:r>
            <w:r w:rsidRPr="00286911">
              <w:rPr>
                <w:spacing w:val="-2"/>
                <w:sz w:val="24"/>
                <w:szCs w:val="24"/>
              </w:rPr>
              <w:t xml:space="preserve">восстановления ВПФ при сосудистых </w:t>
            </w:r>
            <w:r w:rsidRPr="00286911">
              <w:rPr>
                <w:sz w:val="24"/>
                <w:szCs w:val="24"/>
              </w:rPr>
              <w:t>заболеваниях головного мозга</w:t>
            </w:r>
          </w:p>
        </w:tc>
        <w:tc>
          <w:tcPr>
            <w:tcW w:w="183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177BA" w:rsidRPr="00286911" w:rsidRDefault="00F177BA" w:rsidP="004A0B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177BA" w:rsidRPr="00286911" w:rsidTr="00E638A2">
        <w:trPr>
          <w:trHeight w:val="270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F177BA" w:rsidRPr="00286911" w:rsidRDefault="00F177BA" w:rsidP="004A0BE9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Р1.Т4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77BA" w:rsidRPr="00286911" w:rsidRDefault="00F177BA" w:rsidP="004A0BE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77BA" w:rsidRPr="00286911" w:rsidRDefault="00F177BA" w:rsidP="004A0BE9">
            <w:pPr>
              <w:rPr>
                <w:sz w:val="24"/>
                <w:szCs w:val="24"/>
              </w:rPr>
            </w:pPr>
            <w:r w:rsidRPr="00286911">
              <w:rPr>
                <w:sz w:val="24"/>
                <w:szCs w:val="24"/>
              </w:rPr>
              <w:t xml:space="preserve">Повреждение и возможности </w:t>
            </w:r>
            <w:r w:rsidRPr="00286911">
              <w:rPr>
                <w:spacing w:val="-2"/>
                <w:sz w:val="24"/>
                <w:szCs w:val="24"/>
              </w:rPr>
              <w:t xml:space="preserve">восстановления ВПФ при опухолевых </w:t>
            </w:r>
            <w:r w:rsidRPr="00286911">
              <w:rPr>
                <w:sz w:val="24"/>
                <w:szCs w:val="24"/>
              </w:rPr>
              <w:t>поражениях головного мозга</w:t>
            </w:r>
          </w:p>
        </w:tc>
        <w:tc>
          <w:tcPr>
            <w:tcW w:w="183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177BA" w:rsidRPr="00286911" w:rsidRDefault="00F177BA" w:rsidP="004A0B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177BA" w:rsidRPr="00286911" w:rsidTr="00E638A2">
        <w:trPr>
          <w:trHeight w:val="270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F177BA" w:rsidRPr="00286911" w:rsidRDefault="00F177BA" w:rsidP="00E638A2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Р1.Т5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77BA" w:rsidRPr="00286911" w:rsidRDefault="00F177BA" w:rsidP="00E638A2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F177BA" w:rsidRPr="00181635" w:rsidRDefault="00F177BA" w:rsidP="00E638A2">
            <w:pPr>
              <w:shd w:val="clear" w:color="auto" w:fill="FFFFFF"/>
              <w:rPr>
                <w:sz w:val="24"/>
                <w:szCs w:val="24"/>
              </w:rPr>
            </w:pPr>
            <w:r w:rsidRPr="00181635">
              <w:rPr>
                <w:spacing w:val="-3"/>
                <w:sz w:val="24"/>
                <w:szCs w:val="24"/>
              </w:rPr>
              <w:t>Нарушения ВПФ при эпилепсии</w:t>
            </w:r>
          </w:p>
        </w:tc>
        <w:tc>
          <w:tcPr>
            <w:tcW w:w="183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177BA" w:rsidRPr="00286911" w:rsidRDefault="00F177BA" w:rsidP="00E638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177BA" w:rsidRPr="00286911" w:rsidTr="00E638A2">
        <w:trPr>
          <w:trHeight w:val="270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F177BA" w:rsidRPr="00286911" w:rsidRDefault="00F177BA" w:rsidP="00E638A2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Р1.Т6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77BA" w:rsidRPr="00286911" w:rsidRDefault="00F177BA" w:rsidP="00E638A2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F177BA" w:rsidRPr="00181635" w:rsidRDefault="00F177BA" w:rsidP="00E638A2">
            <w:pPr>
              <w:shd w:val="clear" w:color="auto" w:fill="FFFFFF"/>
              <w:rPr>
                <w:sz w:val="24"/>
                <w:szCs w:val="24"/>
              </w:rPr>
            </w:pPr>
            <w:r w:rsidRPr="00181635">
              <w:rPr>
                <w:spacing w:val="-3"/>
                <w:sz w:val="24"/>
                <w:szCs w:val="24"/>
              </w:rPr>
              <w:t>Нарушения ВПФ при старении</w:t>
            </w:r>
          </w:p>
        </w:tc>
        <w:tc>
          <w:tcPr>
            <w:tcW w:w="183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177BA" w:rsidRPr="00286911" w:rsidRDefault="00F177BA" w:rsidP="00E638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177BA" w:rsidRPr="00286911" w:rsidTr="00E638A2">
        <w:trPr>
          <w:trHeight w:val="270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F177BA" w:rsidRPr="00286911" w:rsidRDefault="00F177BA" w:rsidP="00E638A2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Р1.Т7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77BA" w:rsidRPr="00286911" w:rsidRDefault="00F177BA" w:rsidP="00E638A2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F177BA" w:rsidRPr="00181635" w:rsidRDefault="00F177BA" w:rsidP="00E638A2">
            <w:pPr>
              <w:shd w:val="clear" w:color="auto" w:fill="FFFFFF"/>
              <w:rPr>
                <w:sz w:val="24"/>
                <w:szCs w:val="24"/>
              </w:rPr>
            </w:pPr>
            <w:r w:rsidRPr="00181635">
              <w:rPr>
                <w:spacing w:val="-2"/>
                <w:sz w:val="24"/>
                <w:szCs w:val="24"/>
              </w:rPr>
              <w:t>Нарушения ВПФ при паркинсонизме</w:t>
            </w:r>
          </w:p>
        </w:tc>
        <w:tc>
          <w:tcPr>
            <w:tcW w:w="183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177BA" w:rsidRPr="00286911" w:rsidRDefault="00F177BA" w:rsidP="00E638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177BA" w:rsidRPr="00286911" w:rsidTr="00C972A0">
        <w:trPr>
          <w:trHeight w:val="270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F177BA" w:rsidRPr="00286911" w:rsidRDefault="00F177BA" w:rsidP="00F177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Р2.Т1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77BA" w:rsidRDefault="00F177BA" w:rsidP="00E638A2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F177BA" w:rsidRPr="00F177BA" w:rsidRDefault="00F177BA" w:rsidP="00C972A0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F177BA">
              <w:rPr>
                <w:bCs/>
                <w:sz w:val="24"/>
                <w:szCs w:val="24"/>
              </w:rPr>
              <w:t>Принципы восстановительного обучения больных после локальных поражений головного мозга</w:t>
            </w:r>
          </w:p>
        </w:tc>
        <w:tc>
          <w:tcPr>
            <w:tcW w:w="183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177BA" w:rsidRDefault="00F177BA" w:rsidP="00E638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177BA" w:rsidRPr="00286911" w:rsidTr="00C972A0">
        <w:trPr>
          <w:trHeight w:val="270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F177BA" w:rsidRPr="00286911" w:rsidRDefault="00F177BA" w:rsidP="00F177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Р2.Т2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77BA" w:rsidRDefault="00F177BA" w:rsidP="00E638A2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F177BA" w:rsidRPr="00F177BA" w:rsidRDefault="00F177BA" w:rsidP="00C972A0">
            <w:r w:rsidRPr="00F177BA">
              <w:rPr>
                <w:bCs/>
                <w:sz w:val="24"/>
                <w:szCs w:val="24"/>
              </w:rPr>
              <w:t>Пути восстановления ВПФ при локальных поражениях мозга</w:t>
            </w:r>
          </w:p>
        </w:tc>
        <w:tc>
          <w:tcPr>
            <w:tcW w:w="183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177BA" w:rsidRDefault="00F177BA" w:rsidP="00E638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177BA" w:rsidRPr="00286911" w:rsidTr="00E638A2">
        <w:trPr>
          <w:trHeight w:val="255"/>
        </w:trPr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F177BA" w:rsidRPr="00286911" w:rsidRDefault="00F177BA" w:rsidP="00E638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Р2.Т3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77BA" w:rsidRDefault="00F177BA" w:rsidP="00E638A2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77BA" w:rsidRPr="00181635" w:rsidRDefault="00F177BA" w:rsidP="00E638A2">
            <w:pPr>
              <w:rPr>
                <w:spacing w:val="-3"/>
                <w:sz w:val="24"/>
                <w:szCs w:val="24"/>
              </w:rPr>
            </w:pPr>
            <w:r w:rsidRPr="00181635">
              <w:rPr>
                <w:sz w:val="24"/>
                <w:szCs w:val="24"/>
              </w:rPr>
              <w:t xml:space="preserve">Общие методы восстановительного </w:t>
            </w:r>
            <w:r w:rsidRPr="00181635">
              <w:rPr>
                <w:spacing w:val="-2"/>
                <w:sz w:val="24"/>
                <w:szCs w:val="24"/>
              </w:rPr>
              <w:t xml:space="preserve">обучения и реабилитации больных с </w:t>
            </w:r>
            <w:r w:rsidRPr="00181635">
              <w:rPr>
                <w:sz w:val="24"/>
                <w:szCs w:val="24"/>
              </w:rPr>
              <w:t>локальными поражениями мозга</w:t>
            </w: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177BA" w:rsidRPr="00286911" w:rsidRDefault="00F177BA" w:rsidP="00E638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177BA" w:rsidRPr="00286911" w:rsidTr="00E638A2">
        <w:trPr>
          <w:trHeight w:val="255"/>
        </w:trPr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F177BA" w:rsidRPr="00286911" w:rsidRDefault="00F177BA" w:rsidP="00E638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Р2.Т4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77BA" w:rsidRDefault="00F177BA" w:rsidP="00E638A2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11-12</w:t>
            </w: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7BA" w:rsidRPr="00181635" w:rsidRDefault="00F177BA" w:rsidP="00E638A2">
            <w:pPr>
              <w:shd w:val="clear" w:color="auto" w:fill="FFFFFF"/>
              <w:ind w:right="58"/>
              <w:rPr>
                <w:sz w:val="24"/>
                <w:szCs w:val="24"/>
              </w:rPr>
            </w:pPr>
            <w:r w:rsidRPr="00181635">
              <w:rPr>
                <w:spacing w:val="-2"/>
                <w:sz w:val="24"/>
                <w:szCs w:val="24"/>
              </w:rPr>
              <w:t xml:space="preserve">Восстановление речевых функций при </w:t>
            </w:r>
            <w:r w:rsidRPr="00181635">
              <w:rPr>
                <w:sz w:val="24"/>
                <w:szCs w:val="24"/>
              </w:rPr>
              <w:t>афазии</w:t>
            </w: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177BA" w:rsidRPr="00286911" w:rsidRDefault="00F177BA" w:rsidP="00E638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F177BA" w:rsidRPr="00286911" w:rsidTr="00E638A2">
        <w:trPr>
          <w:trHeight w:val="255"/>
        </w:trPr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F177BA" w:rsidRPr="00286911" w:rsidRDefault="00F177BA" w:rsidP="00E638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Р2.Т5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77BA" w:rsidRDefault="00F177BA" w:rsidP="00F177BA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13-14</w:t>
            </w: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7BA" w:rsidRPr="00181635" w:rsidRDefault="00F177BA" w:rsidP="00E638A2">
            <w:pPr>
              <w:shd w:val="clear" w:color="auto" w:fill="FFFFFF"/>
              <w:rPr>
                <w:sz w:val="24"/>
                <w:szCs w:val="24"/>
              </w:rPr>
            </w:pPr>
            <w:r w:rsidRPr="00181635">
              <w:rPr>
                <w:spacing w:val="-2"/>
                <w:sz w:val="24"/>
                <w:szCs w:val="24"/>
              </w:rPr>
              <w:t>Восстановление гнозиса и праксиса</w:t>
            </w: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177BA" w:rsidRPr="00286911" w:rsidRDefault="00F177BA" w:rsidP="00E638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F177BA" w:rsidRPr="00286911" w:rsidTr="00E638A2">
        <w:trPr>
          <w:trHeight w:val="255"/>
        </w:trPr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</w:tcBorders>
          </w:tcPr>
          <w:p w:rsidR="00F177BA" w:rsidRPr="00286911" w:rsidRDefault="00F177BA" w:rsidP="00E638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Р2.Т6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77BA" w:rsidRDefault="00F177BA" w:rsidP="00E638A2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15-16</w:t>
            </w: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7BA" w:rsidRPr="00181635" w:rsidRDefault="00F177BA" w:rsidP="00E638A2">
            <w:pPr>
              <w:shd w:val="clear" w:color="auto" w:fill="FFFFFF"/>
              <w:ind w:right="439" w:firstLine="7"/>
              <w:rPr>
                <w:sz w:val="24"/>
                <w:szCs w:val="24"/>
              </w:rPr>
            </w:pPr>
            <w:r w:rsidRPr="00181635">
              <w:rPr>
                <w:spacing w:val="-2"/>
                <w:sz w:val="24"/>
                <w:szCs w:val="24"/>
              </w:rPr>
              <w:t xml:space="preserve">Восстановление интеллектуальной </w:t>
            </w:r>
            <w:r w:rsidRPr="00181635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177BA" w:rsidRPr="00286911" w:rsidRDefault="00F177BA" w:rsidP="00E638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F177BA" w:rsidRPr="00286911" w:rsidTr="00E638A2">
        <w:trPr>
          <w:trHeight w:val="25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BA" w:rsidRPr="00286911" w:rsidRDefault="00F177BA" w:rsidP="00E638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Р2.Т7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F177BA" w:rsidRDefault="00F177BA" w:rsidP="00E638A2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7BA" w:rsidRPr="00181635" w:rsidRDefault="00F177BA" w:rsidP="00E638A2">
            <w:pPr>
              <w:shd w:val="clear" w:color="auto" w:fill="FFFFFF"/>
              <w:ind w:right="641" w:firstLine="7"/>
              <w:rPr>
                <w:sz w:val="24"/>
                <w:szCs w:val="24"/>
              </w:rPr>
            </w:pPr>
            <w:r w:rsidRPr="00181635">
              <w:rPr>
                <w:spacing w:val="-2"/>
                <w:sz w:val="24"/>
                <w:szCs w:val="24"/>
              </w:rPr>
              <w:t xml:space="preserve">Восстановление конструктивной </w:t>
            </w:r>
            <w:r w:rsidRPr="00181635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177BA" w:rsidRPr="00286911" w:rsidRDefault="00F177BA" w:rsidP="00E638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177BA" w:rsidRPr="00286911" w:rsidTr="00E638A2">
        <w:trPr>
          <w:gridAfter w:val="1"/>
          <w:wAfter w:w="30" w:type="dxa"/>
          <w:trHeight w:val="255"/>
        </w:trPr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F177BA" w:rsidRPr="00286911" w:rsidRDefault="00F177BA" w:rsidP="00E638A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tcBorders>
              <w:top w:val="single" w:sz="4" w:space="0" w:color="auto"/>
            </w:tcBorders>
            <w:vAlign w:val="center"/>
          </w:tcPr>
          <w:p w:rsidR="00F177BA" w:rsidRPr="00286911" w:rsidRDefault="00F177BA" w:rsidP="00E638A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04" w:type="dxa"/>
            <w:vAlign w:val="center"/>
          </w:tcPr>
          <w:p w:rsidR="00F177BA" w:rsidRPr="00286911" w:rsidRDefault="00F177BA" w:rsidP="00E638A2">
            <w:pPr>
              <w:jc w:val="right"/>
              <w:rPr>
                <w:sz w:val="24"/>
                <w:szCs w:val="24"/>
              </w:rPr>
            </w:pPr>
            <w:r w:rsidRPr="00286911">
              <w:rPr>
                <w:b/>
                <w:sz w:val="24"/>
                <w:szCs w:val="24"/>
              </w:rPr>
              <w:t>Всего:</w:t>
            </w:r>
          </w:p>
        </w:tc>
        <w:tc>
          <w:tcPr>
            <w:tcW w:w="1803" w:type="dxa"/>
            <w:vAlign w:val="center"/>
          </w:tcPr>
          <w:p w:rsidR="00F177BA" w:rsidRPr="00286911" w:rsidRDefault="00F177BA" w:rsidP="00E638A2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286911">
              <w:rPr>
                <w:sz w:val="24"/>
                <w:szCs w:val="24"/>
              </w:rPr>
              <w:t>4</w:t>
            </w:r>
          </w:p>
        </w:tc>
      </w:tr>
      <w:tr w:rsidR="00F177BA" w:rsidRPr="00286911" w:rsidTr="00E638A2">
        <w:trPr>
          <w:gridAfter w:val="1"/>
          <w:wAfter w:w="30" w:type="dxa"/>
          <w:trHeight w:val="255"/>
        </w:trPr>
        <w:tc>
          <w:tcPr>
            <w:tcW w:w="1276" w:type="dxa"/>
            <w:vAlign w:val="center"/>
          </w:tcPr>
          <w:p w:rsidR="00F177BA" w:rsidRPr="00286911" w:rsidRDefault="00F177BA" w:rsidP="00E638A2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F177BA" w:rsidRPr="00286911" w:rsidRDefault="00F177BA" w:rsidP="00E638A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04" w:type="dxa"/>
            <w:vAlign w:val="center"/>
          </w:tcPr>
          <w:p w:rsidR="00F177BA" w:rsidRPr="00286911" w:rsidRDefault="00F177BA" w:rsidP="00E638A2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803" w:type="dxa"/>
            <w:vAlign w:val="center"/>
          </w:tcPr>
          <w:p w:rsidR="00F177BA" w:rsidRPr="00286911" w:rsidRDefault="00F177BA" w:rsidP="00E638A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</w:tbl>
    <w:p w:rsidR="00181635" w:rsidRPr="00ED24EA" w:rsidRDefault="00181635" w:rsidP="00181635">
      <w:pPr>
        <w:pStyle w:val="2"/>
        <w:numPr>
          <w:ilvl w:val="0"/>
          <w:numId w:val="0"/>
        </w:numPr>
        <w:spacing w:before="120" w:after="60"/>
        <w:rPr>
          <w:b/>
          <w:color w:val="FF0000"/>
        </w:rPr>
      </w:pPr>
      <w:r>
        <w:rPr>
          <w:b/>
        </w:rPr>
        <w:t xml:space="preserve">4.3.Примерная тематика самостоятельной работы </w:t>
      </w:r>
    </w:p>
    <w:p w:rsidR="00181635" w:rsidRPr="001D566C" w:rsidRDefault="00181635" w:rsidP="00181635">
      <w:pPr>
        <w:pStyle w:val="3"/>
        <w:numPr>
          <w:ilvl w:val="2"/>
          <w:numId w:val="14"/>
        </w:numPr>
        <w:spacing w:before="0" w:after="0"/>
        <w:rPr>
          <w:rFonts w:ascii="Times New Roman" w:hAnsi="Times New Roman" w:cs="Times New Roman"/>
          <w:iCs/>
          <w:sz w:val="24"/>
          <w:szCs w:val="24"/>
        </w:rPr>
      </w:pPr>
      <w:r w:rsidRPr="001D566C">
        <w:rPr>
          <w:rFonts w:ascii="Times New Roman" w:hAnsi="Times New Roman" w:cs="Times New Roman"/>
          <w:iCs/>
          <w:sz w:val="24"/>
          <w:szCs w:val="24"/>
        </w:rPr>
        <w:t>Примерный перечень тем домашних работ:</w:t>
      </w:r>
    </w:p>
    <w:p w:rsidR="00F177BA" w:rsidRDefault="00F177BA" w:rsidP="00F177BA">
      <w:pPr>
        <w:widowControl/>
        <w:autoSpaceDE/>
        <w:autoSpaceDN/>
        <w:adjustRightInd/>
        <w:ind w:left="1065"/>
        <w:jc w:val="both"/>
        <w:rPr>
          <w:spacing w:val="-5"/>
          <w:sz w:val="24"/>
          <w:szCs w:val="24"/>
        </w:rPr>
      </w:pPr>
      <w:r>
        <w:rPr>
          <w:spacing w:val="-5"/>
          <w:sz w:val="24"/>
          <w:szCs w:val="24"/>
        </w:rPr>
        <w:t>Домашняя работа №1</w:t>
      </w:r>
    </w:p>
    <w:p w:rsidR="006A2478" w:rsidRPr="006A2478" w:rsidRDefault="006A2478" w:rsidP="006A2478">
      <w:pPr>
        <w:widowControl/>
        <w:numPr>
          <w:ilvl w:val="0"/>
          <w:numId w:val="25"/>
        </w:numPr>
        <w:autoSpaceDE/>
        <w:autoSpaceDN/>
        <w:adjustRightInd/>
        <w:jc w:val="both"/>
        <w:rPr>
          <w:spacing w:val="-5"/>
          <w:sz w:val="24"/>
          <w:szCs w:val="24"/>
        </w:rPr>
      </w:pPr>
      <w:r>
        <w:rPr>
          <w:spacing w:val="-5"/>
          <w:sz w:val="24"/>
          <w:szCs w:val="24"/>
        </w:rPr>
        <w:t>П</w:t>
      </w:r>
      <w:r w:rsidRPr="006A2478">
        <w:rPr>
          <w:spacing w:val="-5"/>
          <w:sz w:val="24"/>
          <w:szCs w:val="24"/>
        </w:rPr>
        <w:t xml:space="preserve">роявления нарушения когнитивных функций и речи при </w:t>
      </w:r>
      <w:r w:rsidR="0011392C">
        <w:rPr>
          <w:spacing w:val="-5"/>
          <w:sz w:val="24"/>
          <w:szCs w:val="24"/>
        </w:rPr>
        <w:t>черепно-мозговых травмах (</w:t>
      </w:r>
      <w:r w:rsidRPr="006A2478">
        <w:rPr>
          <w:spacing w:val="-5"/>
          <w:sz w:val="24"/>
          <w:szCs w:val="24"/>
        </w:rPr>
        <w:t>ЧМТ</w:t>
      </w:r>
      <w:r w:rsidR="0011392C">
        <w:rPr>
          <w:spacing w:val="-5"/>
          <w:sz w:val="24"/>
          <w:szCs w:val="24"/>
        </w:rPr>
        <w:t>)</w:t>
      </w:r>
    </w:p>
    <w:p w:rsidR="006A2478" w:rsidRPr="006A2478" w:rsidRDefault="006A2478" w:rsidP="006A2478">
      <w:pPr>
        <w:widowControl/>
        <w:numPr>
          <w:ilvl w:val="0"/>
          <w:numId w:val="25"/>
        </w:numPr>
        <w:autoSpaceDE/>
        <w:autoSpaceDN/>
        <w:adjustRightInd/>
        <w:jc w:val="both"/>
        <w:rPr>
          <w:spacing w:val="-5"/>
          <w:sz w:val="24"/>
          <w:szCs w:val="24"/>
        </w:rPr>
      </w:pPr>
      <w:r>
        <w:rPr>
          <w:spacing w:val="-5"/>
          <w:sz w:val="24"/>
          <w:szCs w:val="24"/>
        </w:rPr>
        <w:t>Д</w:t>
      </w:r>
      <w:r w:rsidRPr="006A2478">
        <w:rPr>
          <w:spacing w:val="-5"/>
          <w:sz w:val="24"/>
          <w:szCs w:val="24"/>
        </w:rPr>
        <w:t>инамика нейропсихологических расстройств после ЧМТ</w:t>
      </w:r>
    </w:p>
    <w:p w:rsidR="006A2478" w:rsidRDefault="006A2478" w:rsidP="006A2478">
      <w:pPr>
        <w:widowControl/>
        <w:numPr>
          <w:ilvl w:val="0"/>
          <w:numId w:val="25"/>
        </w:numPr>
        <w:autoSpaceDE/>
        <w:autoSpaceDN/>
        <w:adjustRightInd/>
        <w:jc w:val="both"/>
        <w:rPr>
          <w:spacing w:val="-5"/>
          <w:sz w:val="24"/>
          <w:szCs w:val="24"/>
        </w:rPr>
      </w:pPr>
      <w:r>
        <w:rPr>
          <w:spacing w:val="-5"/>
          <w:sz w:val="24"/>
          <w:szCs w:val="24"/>
        </w:rPr>
        <w:t>Н</w:t>
      </w:r>
      <w:r w:rsidRPr="006A2478">
        <w:rPr>
          <w:spacing w:val="-5"/>
          <w:sz w:val="24"/>
          <w:szCs w:val="24"/>
        </w:rPr>
        <w:t>ейропсихологическое исследование больных, перенесших ЧМТ</w:t>
      </w:r>
    </w:p>
    <w:p w:rsidR="00F177BA" w:rsidRPr="006A2478" w:rsidRDefault="00F177BA" w:rsidP="00F177BA">
      <w:pPr>
        <w:widowControl/>
        <w:autoSpaceDE/>
        <w:autoSpaceDN/>
        <w:adjustRightInd/>
        <w:ind w:left="1065"/>
        <w:jc w:val="both"/>
        <w:rPr>
          <w:spacing w:val="-5"/>
          <w:sz w:val="24"/>
          <w:szCs w:val="24"/>
        </w:rPr>
      </w:pPr>
      <w:r>
        <w:rPr>
          <w:spacing w:val="-5"/>
          <w:sz w:val="24"/>
          <w:szCs w:val="24"/>
        </w:rPr>
        <w:t>Домашняя работа №2</w:t>
      </w:r>
    </w:p>
    <w:p w:rsidR="006A2478" w:rsidRPr="006A2478" w:rsidRDefault="006A2478" w:rsidP="006A2478">
      <w:pPr>
        <w:widowControl/>
        <w:numPr>
          <w:ilvl w:val="0"/>
          <w:numId w:val="25"/>
        </w:numPr>
        <w:autoSpaceDE/>
        <w:autoSpaceDN/>
        <w:adjustRightInd/>
        <w:jc w:val="both"/>
        <w:rPr>
          <w:spacing w:val="-5"/>
          <w:sz w:val="24"/>
          <w:szCs w:val="24"/>
        </w:rPr>
      </w:pPr>
      <w:r>
        <w:rPr>
          <w:spacing w:val="-5"/>
          <w:sz w:val="24"/>
          <w:szCs w:val="24"/>
        </w:rPr>
        <w:t>Э</w:t>
      </w:r>
      <w:r w:rsidRPr="006A2478">
        <w:rPr>
          <w:spacing w:val="-5"/>
          <w:sz w:val="24"/>
          <w:szCs w:val="24"/>
        </w:rPr>
        <w:t>тапы когнитивной реабилитации пациентов с ЧМТ.</w:t>
      </w:r>
    </w:p>
    <w:p w:rsidR="006A2478" w:rsidRPr="006A2478" w:rsidRDefault="002A027C" w:rsidP="006A2478">
      <w:pPr>
        <w:widowControl/>
        <w:numPr>
          <w:ilvl w:val="0"/>
          <w:numId w:val="25"/>
        </w:numPr>
        <w:autoSpaceDE/>
        <w:autoSpaceDN/>
        <w:adjustRightInd/>
        <w:jc w:val="both"/>
        <w:rPr>
          <w:spacing w:val="-5"/>
          <w:sz w:val="24"/>
          <w:szCs w:val="24"/>
        </w:rPr>
      </w:pPr>
      <w:r>
        <w:rPr>
          <w:spacing w:val="-5"/>
          <w:sz w:val="24"/>
          <w:szCs w:val="24"/>
        </w:rPr>
        <w:lastRenderedPageBreak/>
        <w:t>П</w:t>
      </w:r>
      <w:r w:rsidR="006A2478" w:rsidRPr="006A2478">
        <w:rPr>
          <w:spacing w:val="-5"/>
          <w:sz w:val="24"/>
          <w:szCs w:val="24"/>
        </w:rPr>
        <w:t xml:space="preserve">сихологические  опросники  и  шкалы  используются  для  оценки состояния и контроля восстановления ВПФ </w:t>
      </w:r>
    </w:p>
    <w:p w:rsidR="006A2478" w:rsidRPr="006A2478" w:rsidRDefault="006A2478" w:rsidP="006A2478">
      <w:pPr>
        <w:widowControl/>
        <w:numPr>
          <w:ilvl w:val="0"/>
          <w:numId w:val="25"/>
        </w:numPr>
        <w:autoSpaceDE/>
        <w:autoSpaceDN/>
        <w:adjustRightInd/>
        <w:jc w:val="both"/>
        <w:rPr>
          <w:spacing w:val="-5"/>
          <w:sz w:val="24"/>
          <w:szCs w:val="24"/>
        </w:rPr>
      </w:pPr>
      <w:r>
        <w:rPr>
          <w:spacing w:val="-5"/>
          <w:sz w:val="24"/>
          <w:szCs w:val="24"/>
        </w:rPr>
        <w:t>К</w:t>
      </w:r>
      <w:r w:rsidRPr="006A2478">
        <w:rPr>
          <w:spacing w:val="-5"/>
          <w:sz w:val="24"/>
          <w:szCs w:val="24"/>
        </w:rPr>
        <w:t>ритерии оценки эффективности проводимой после ЧМТ реабилитации</w:t>
      </w:r>
    </w:p>
    <w:p w:rsidR="00181635" w:rsidRDefault="00181635" w:rsidP="006A2478">
      <w:pPr>
        <w:pStyle w:val="3"/>
        <w:numPr>
          <w:ilvl w:val="2"/>
          <w:numId w:val="14"/>
        </w:numPr>
        <w:spacing w:before="0" w:after="0"/>
        <w:rPr>
          <w:spacing w:val="-5"/>
        </w:rPr>
      </w:pPr>
      <w:r>
        <w:rPr>
          <w:rFonts w:ascii="Times New Roman" w:hAnsi="Times New Roman" w:cs="Times New Roman"/>
          <w:iCs/>
          <w:sz w:val="24"/>
          <w:szCs w:val="24"/>
        </w:rPr>
        <w:t>Примерный перечень тем графических работ</w:t>
      </w:r>
    </w:p>
    <w:p w:rsidR="00181635" w:rsidRDefault="00181635" w:rsidP="00181635">
      <w:pPr>
        <w:pStyle w:val="20"/>
        <w:spacing w:before="0" w:after="0"/>
        <w:ind w:left="708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37B32">
        <w:rPr>
          <w:rFonts w:ascii="Times New Roman" w:hAnsi="Times New Roman" w:cs="Times New Roman"/>
          <w:b w:val="0"/>
          <w:i w:val="0"/>
          <w:sz w:val="24"/>
          <w:szCs w:val="24"/>
        </w:rPr>
        <w:t>не предусмотрено</w:t>
      </w:r>
    </w:p>
    <w:p w:rsidR="00181635" w:rsidRPr="000E00D2" w:rsidRDefault="00181635" w:rsidP="00181635">
      <w:pPr>
        <w:rPr>
          <w:lang w:val="x-none"/>
        </w:rPr>
      </w:pPr>
    </w:p>
    <w:p w:rsidR="00181635" w:rsidRPr="00C2188A" w:rsidRDefault="00181635" w:rsidP="006A2478">
      <w:pPr>
        <w:pStyle w:val="3"/>
        <w:numPr>
          <w:ilvl w:val="2"/>
          <w:numId w:val="14"/>
        </w:numPr>
        <w:spacing w:before="0" w:after="0"/>
        <w:rPr>
          <w:rFonts w:ascii="Times New Roman" w:hAnsi="Times New Roman" w:cs="Times New Roman"/>
          <w:iCs/>
          <w:sz w:val="24"/>
          <w:szCs w:val="24"/>
        </w:rPr>
      </w:pPr>
      <w:r w:rsidRPr="00C2188A">
        <w:rPr>
          <w:rFonts w:ascii="Times New Roman" w:hAnsi="Times New Roman" w:cs="Times New Roman"/>
          <w:iCs/>
          <w:sz w:val="24"/>
          <w:szCs w:val="24"/>
        </w:rPr>
        <w:t>Примерный перечень тем рефератов (эссе, творческих работ):</w:t>
      </w:r>
    </w:p>
    <w:p w:rsidR="00181635" w:rsidRDefault="00181635" w:rsidP="00181635">
      <w:pPr>
        <w:pStyle w:val="20"/>
        <w:spacing w:before="0" w:after="0"/>
        <w:ind w:left="708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37B32">
        <w:rPr>
          <w:rFonts w:ascii="Times New Roman" w:hAnsi="Times New Roman" w:cs="Times New Roman"/>
          <w:b w:val="0"/>
          <w:i w:val="0"/>
          <w:sz w:val="24"/>
          <w:szCs w:val="24"/>
        </w:rPr>
        <w:t>не предусмотрено</w:t>
      </w:r>
    </w:p>
    <w:p w:rsidR="00F177BA" w:rsidRPr="00F177BA" w:rsidRDefault="00F177BA" w:rsidP="00F177BA">
      <w:pPr>
        <w:widowControl/>
        <w:autoSpaceDE/>
        <w:autoSpaceDN/>
        <w:adjustRightInd/>
        <w:rPr>
          <w:b/>
          <w:sz w:val="24"/>
          <w:szCs w:val="24"/>
          <w:lang w:eastAsia="ar-SA"/>
        </w:rPr>
      </w:pPr>
      <w:r w:rsidRPr="00F177BA">
        <w:rPr>
          <w:b/>
          <w:sz w:val="24"/>
          <w:szCs w:val="24"/>
          <w:lang w:eastAsia="ar-SA"/>
        </w:rPr>
        <w:t>4.3.4    Примерная тематика индивидуальных или групповых проектов</w:t>
      </w:r>
    </w:p>
    <w:p w:rsidR="00CC7DDD" w:rsidRDefault="00CC7DDD" w:rsidP="00CC7DDD">
      <w:pPr>
        <w:pStyle w:val="20"/>
        <w:spacing w:before="0" w:after="0"/>
        <w:ind w:left="708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37B32">
        <w:rPr>
          <w:rFonts w:ascii="Times New Roman" w:hAnsi="Times New Roman" w:cs="Times New Roman"/>
          <w:b w:val="0"/>
          <w:i w:val="0"/>
          <w:sz w:val="24"/>
          <w:szCs w:val="24"/>
        </w:rPr>
        <w:t>не предусмотрено</w:t>
      </w:r>
    </w:p>
    <w:p w:rsidR="00181635" w:rsidRDefault="00F177BA" w:rsidP="00F177BA">
      <w:pPr>
        <w:pStyle w:val="3"/>
        <w:spacing w:before="0" w:after="0"/>
        <w:rPr>
          <w:spacing w:val="-5"/>
        </w:rPr>
      </w:pPr>
      <w:r>
        <w:rPr>
          <w:rFonts w:ascii="Times New Roman" w:hAnsi="Times New Roman" w:cs="Times New Roman"/>
          <w:iCs/>
          <w:sz w:val="24"/>
          <w:szCs w:val="24"/>
        </w:rPr>
        <w:t>4.3.5.</w:t>
      </w:r>
      <w:r w:rsidR="00181635">
        <w:rPr>
          <w:rFonts w:ascii="Times New Roman" w:hAnsi="Times New Roman" w:cs="Times New Roman"/>
          <w:iCs/>
          <w:sz w:val="24"/>
          <w:szCs w:val="24"/>
        </w:rPr>
        <w:t>Примерный перечень тем расчетных работ (программных продуктов)</w:t>
      </w:r>
    </w:p>
    <w:p w:rsidR="00181635" w:rsidRDefault="00181635" w:rsidP="00181635">
      <w:pPr>
        <w:pStyle w:val="20"/>
        <w:spacing w:before="0" w:after="0"/>
        <w:ind w:left="708"/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</w:pPr>
      <w:r w:rsidRPr="00437B32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>не предусмотрено</w:t>
      </w:r>
    </w:p>
    <w:p w:rsidR="00181635" w:rsidRDefault="00F177BA" w:rsidP="00F177BA">
      <w:pPr>
        <w:pStyle w:val="3"/>
        <w:spacing w:before="0" w:after="0"/>
        <w:rPr>
          <w:spacing w:val="-5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4.3.6. </w:t>
      </w:r>
      <w:r w:rsidR="00181635">
        <w:rPr>
          <w:rFonts w:ascii="Times New Roman" w:hAnsi="Times New Roman" w:cs="Times New Roman"/>
          <w:iCs/>
          <w:sz w:val="24"/>
          <w:szCs w:val="24"/>
        </w:rPr>
        <w:t>Примерный перечень тем расчетно-графических работ</w:t>
      </w:r>
    </w:p>
    <w:p w:rsidR="00181635" w:rsidRDefault="00181635" w:rsidP="00181635">
      <w:pPr>
        <w:pStyle w:val="20"/>
        <w:spacing w:before="0" w:after="0"/>
        <w:ind w:left="708"/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</w:pPr>
      <w:r w:rsidRPr="00437B32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>не предусмотрено</w:t>
      </w:r>
    </w:p>
    <w:p w:rsidR="00181635" w:rsidRPr="000E00D2" w:rsidRDefault="00181635" w:rsidP="00181635">
      <w:pPr>
        <w:rPr>
          <w:lang w:val="x-none"/>
        </w:rPr>
      </w:pPr>
    </w:p>
    <w:p w:rsidR="00181635" w:rsidRPr="00584010" w:rsidRDefault="00F177BA" w:rsidP="00F177BA">
      <w:pPr>
        <w:pStyle w:val="3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4.3.7. </w:t>
      </w:r>
      <w:r w:rsidR="00181635" w:rsidRPr="00584010">
        <w:rPr>
          <w:rFonts w:ascii="Times New Roman" w:hAnsi="Times New Roman"/>
          <w:sz w:val="24"/>
          <w:szCs w:val="24"/>
        </w:rPr>
        <w:t xml:space="preserve">Примерный перечень тем  курсовых проектов (курсовых работ) </w:t>
      </w:r>
    </w:p>
    <w:p w:rsidR="00181635" w:rsidRDefault="00181635" w:rsidP="00181635">
      <w:pPr>
        <w:pStyle w:val="20"/>
        <w:spacing w:before="0" w:after="0"/>
        <w:ind w:left="708"/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</w:pPr>
      <w:r w:rsidRPr="00437B32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>не предусмотрено</w:t>
      </w:r>
    </w:p>
    <w:p w:rsidR="00F177BA" w:rsidRPr="00F177BA" w:rsidRDefault="00F177BA" w:rsidP="00F177BA">
      <w:pPr>
        <w:widowControl/>
        <w:autoSpaceDE/>
        <w:autoSpaceDN/>
        <w:adjustRightInd/>
        <w:ind w:left="851" w:hanging="851"/>
        <w:jc w:val="both"/>
        <w:rPr>
          <w:b/>
          <w:sz w:val="24"/>
        </w:rPr>
      </w:pPr>
      <w:r w:rsidRPr="00F177BA">
        <w:rPr>
          <w:b/>
          <w:sz w:val="24"/>
        </w:rPr>
        <w:t>4.3.8. Примерная тематика контрольных работ</w:t>
      </w:r>
    </w:p>
    <w:p w:rsidR="00E2793C" w:rsidRDefault="00E2793C" w:rsidP="00E2793C">
      <w:pPr>
        <w:rPr>
          <w:sz w:val="24"/>
          <w:szCs w:val="24"/>
        </w:rPr>
      </w:pPr>
      <w:r>
        <w:rPr>
          <w:sz w:val="24"/>
          <w:szCs w:val="24"/>
        </w:rPr>
        <w:t>Контрольная работа №1</w:t>
      </w:r>
    </w:p>
    <w:p w:rsidR="00E2793C" w:rsidRPr="00286911" w:rsidRDefault="00E2793C" w:rsidP="00E2793C">
      <w:pPr>
        <w:rPr>
          <w:sz w:val="24"/>
          <w:szCs w:val="24"/>
        </w:rPr>
      </w:pPr>
      <w:r w:rsidRPr="004A273E">
        <w:rPr>
          <w:bCs/>
          <w:sz w:val="24"/>
          <w:szCs w:val="24"/>
        </w:rPr>
        <w:t>Основные закономерности повреждения и восстановления ВПФ при поражениях мозга</w:t>
      </w:r>
    </w:p>
    <w:p w:rsidR="00F177BA" w:rsidRPr="00F177BA" w:rsidRDefault="00F177BA" w:rsidP="00F177BA"/>
    <w:p w:rsidR="00181635" w:rsidRPr="000E00D2" w:rsidRDefault="00181635" w:rsidP="00181635">
      <w:pPr>
        <w:rPr>
          <w:lang w:val="x-none"/>
        </w:rPr>
      </w:pPr>
    </w:p>
    <w:p w:rsidR="00181635" w:rsidRDefault="00F177BA" w:rsidP="00F177BA">
      <w:pPr>
        <w:pStyle w:val="3"/>
        <w:spacing w:before="0" w:after="0"/>
        <w:rPr>
          <w:spacing w:val="-5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4.3.9. </w:t>
      </w:r>
      <w:r w:rsidR="00181635">
        <w:rPr>
          <w:rFonts w:ascii="Times New Roman" w:hAnsi="Times New Roman" w:cs="Times New Roman"/>
          <w:iCs/>
          <w:sz w:val="24"/>
          <w:szCs w:val="24"/>
        </w:rPr>
        <w:t>Примерная тематика коллоквиумов</w:t>
      </w:r>
    </w:p>
    <w:p w:rsidR="00181635" w:rsidRPr="00437B32" w:rsidRDefault="00181635" w:rsidP="00181635">
      <w:pPr>
        <w:pStyle w:val="20"/>
        <w:spacing w:before="0" w:after="0"/>
        <w:ind w:left="708"/>
        <w:rPr>
          <w:i w:val="0"/>
          <w:spacing w:val="-5"/>
        </w:rPr>
      </w:pPr>
      <w:r w:rsidRPr="00437B32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>не предусмотрено</w:t>
      </w:r>
      <w:bookmarkStart w:id="1" w:name="_Toc285803006"/>
    </w:p>
    <w:p w:rsidR="00181635" w:rsidRDefault="00181635" w:rsidP="00181635">
      <w:pPr>
        <w:pStyle w:val="20"/>
        <w:spacing w:before="0" w:after="0"/>
        <w:ind w:left="708"/>
        <w:rPr>
          <w:spacing w:val="-5"/>
        </w:rPr>
      </w:pPr>
    </w:p>
    <w:bookmarkEnd w:id="1"/>
    <w:p w:rsidR="00181635" w:rsidRDefault="00181635" w:rsidP="00181635">
      <w:pPr>
        <w:pStyle w:val="1"/>
        <w:numPr>
          <w:ilvl w:val="0"/>
          <w:numId w:val="13"/>
        </w:numPr>
        <w:pBdr>
          <w:bottom w:val="none" w:sz="0" w:space="0" w:color="auto"/>
        </w:pBdr>
        <w:jc w:val="left"/>
      </w:pPr>
      <w:r>
        <w:rPr>
          <w:bCs w:val="0"/>
          <w:caps/>
          <w:sz w:val="24"/>
          <w:szCs w:val="24"/>
        </w:rPr>
        <w:t>СООТНОШЕНИЕ РАЗДЕЛОВ ДИСЦИПЛИНЫ И ПРИМЕНЯЕМЫХ ТЕХНОЛОГИЙ ОБУЧЕНИЯ*</w:t>
      </w:r>
      <w:r w:rsidR="00E2793C">
        <w:rPr>
          <w:bCs w:val="0"/>
          <w:caps/>
          <w:sz w:val="24"/>
          <w:szCs w:val="24"/>
        </w:rPr>
        <w:fldChar w:fldCharType="begin"/>
      </w:r>
      <w:r>
        <w:instrText>tc "СООТНОШЕНИЕ РАЗДЕЛОВ ДИСЦИПЛИНЫ И ПРИМЕНЯЕМЫХ МЕТОДОВ И ТЕХНОЛОГИЙ ОБУЧЕНИЯ" \l 1</w:instrText>
      </w:r>
      <w:r w:rsidR="00E2793C">
        <w:rPr>
          <w:bCs w:val="0"/>
          <w:caps/>
          <w:sz w:val="24"/>
          <w:szCs w:val="24"/>
        </w:rPr>
        <w:fldChar w:fldCharType="end"/>
      </w:r>
    </w:p>
    <w:p w:rsidR="00181635" w:rsidRDefault="00181635" w:rsidP="00181635"/>
    <w:tbl>
      <w:tblPr>
        <w:tblW w:w="974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970"/>
        <w:gridCol w:w="564"/>
        <w:gridCol w:w="564"/>
        <w:gridCol w:w="564"/>
        <w:gridCol w:w="564"/>
        <w:gridCol w:w="563"/>
        <w:gridCol w:w="564"/>
        <w:gridCol w:w="563"/>
        <w:gridCol w:w="563"/>
        <w:gridCol w:w="563"/>
        <w:gridCol w:w="564"/>
        <w:gridCol w:w="563"/>
        <w:gridCol w:w="576"/>
      </w:tblGrid>
      <w:tr w:rsidR="00181635" w:rsidTr="00DE6A4C">
        <w:trPr>
          <w:trHeight w:val="284"/>
        </w:trPr>
        <w:tc>
          <w:tcPr>
            <w:tcW w:w="2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360"/>
                <w:tab w:val="left" w:pos="386"/>
              </w:tabs>
              <w:spacing w:line="276" w:lineRule="auto"/>
              <w:ind w:left="102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 раздела, темы дисциплины</w:t>
            </w:r>
          </w:p>
        </w:tc>
        <w:tc>
          <w:tcPr>
            <w:tcW w:w="3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181635" w:rsidP="004A0B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Активные методы обучения</w:t>
            </w:r>
          </w:p>
        </w:tc>
        <w:tc>
          <w:tcPr>
            <w:tcW w:w="33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1635" w:rsidRDefault="00181635" w:rsidP="004A0BE9">
            <w:pPr>
              <w:jc w:val="center"/>
            </w:pPr>
            <w:r>
              <w:rPr>
                <w:b/>
                <w:sz w:val="22"/>
                <w:szCs w:val="22"/>
              </w:rPr>
              <w:t>Дистанционные образовательные технологии и электронное обучение</w:t>
            </w:r>
          </w:p>
        </w:tc>
      </w:tr>
      <w:tr w:rsidR="00181635" w:rsidTr="00DE6A4C">
        <w:trPr>
          <w:cantSplit/>
          <w:trHeight w:val="2780"/>
        </w:trPr>
        <w:tc>
          <w:tcPr>
            <w:tcW w:w="2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360"/>
                <w:tab w:val="left" w:pos="386"/>
              </w:tabs>
              <w:snapToGrid w:val="0"/>
              <w:spacing w:line="312" w:lineRule="auto"/>
              <w:ind w:left="103"/>
              <w:jc w:val="both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181635" w:rsidRDefault="00181635" w:rsidP="004A0BE9">
            <w:pPr>
              <w:tabs>
                <w:tab w:val="left" w:pos="317"/>
                <w:tab w:val="left" w:pos="360"/>
              </w:tabs>
              <w:ind w:left="34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Проектная работа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181635" w:rsidRDefault="00181635" w:rsidP="004A0BE9">
            <w:pPr>
              <w:tabs>
                <w:tab w:val="left" w:pos="317"/>
                <w:tab w:val="left" w:pos="360"/>
              </w:tabs>
              <w:ind w:left="34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Кейс-анализ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181635" w:rsidRDefault="00181635" w:rsidP="004A0BE9">
            <w:pPr>
              <w:tabs>
                <w:tab w:val="left" w:pos="360"/>
                <w:tab w:val="left" w:pos="756"/>
              </w:tabs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Деловые игры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181635" w:rsidRDefault="00181635" w:rsidP="004A0BE9">
            <w:pPr>
              <w:tabs>
                <w:tab w:val="left" w:pos="360"/>
                <w:tab w:val="left" w:pos="756"/>
              </w:tabs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Проблемное обучение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181635" w:rsidRDefault="00181635" w:rsidP="004A0BE9">
            <w:pPr>
              <w:tabs>
                <w:tab w:val="left" w:pos="360"/>
                <w:tab w:val="left" w:pos="756"/>
              </w:tabs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Командная работа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181635" w:rsidRDefault="00181635" w:rsidP="004A0BE9">
            <w:pPr>
              <w:tabs>
                <w:tab w:val="left" w:pos="317"/>
                <w:tab w:val="left" w:pos="360"/>
              </w:tabs>
              <w:ind w:left="33" w:right="113"/>
              <w:jc w:val="center"/>
              <w:rPr>
                <w:color w:val="000000"/>
                <w:szCs w:val="22"/>
              </w:rPr>
            </w:pPr>
            <w:r>
              <w:rPr>
                <w:sz w:val="22"/>
                <w:szCs w:val="22"/>
              </w:rPr>
              <w:t>Другие (указать, какие)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181635" w:rsidRDefault="00181635" w:rsidP="004A0BE9">
            <w:pPr>
              <w:tabs>
                <w:tab w:val="left" w:pos="317"/>
                <w:tab w:val="left" w:pos="360"/>
                <w:tab w:val="left" w:pos="756"/>
              </w:tabs>
              <w:ind w:left="34" w:right="113"/>
              <w:jc w:val="center"/>
              <w:rPr>
                <w:color w:val="000000"/>
              </w:rPr>
            </w:pPr>
            <w:r>
              <w:rPr>
                <w:color w:val="000000"/>
                <w:szCs w:val="22"/>
              </w:rPr>
              <w:t>Сетевые учебные курсы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181635" w:rsidRDefault="00181635" w:rsidP="004A0BE9">
            <w:pPr>
              <w:tabs>
                <w:tab w:val="left" w:pos="360"/>
                <w:tab w:val="left" w:pos="756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</w:rPr>
              <w:t>Виртуальные практикумы и тренажеры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181635" w:rsidRDefault="00181635" w:rsidP="004A0BE9">
            <w:pPr>
              <w:tabs>
                <w:tab w:val="left" w:pos="275"/>
              </w:tabs>
              <w:ind w:left="34" w:right="-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Вебинары  и видеоконференции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181635" w:rsidRDefault="00181635" w:rsidP="004A0B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Асинхронные </w:t>
            </w:r>
            <w:r>
              <w:rPr>
                <w:sz w:val="22"/>
                <w:szCs w:val="22"/>
                <w:lang w:val="en-US"/>
              </w:rPr>
              <w:t>web</w:t>
            </w:r>
            <w:r>
              <w:rPr>
                <w:sz w:val="22"/>
                <w:szCs w:val="22"/>
              </w:rPr>
              <w:t>-конференции и семинары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181635" w:rsidRDefault="00181635" w:rsidP="004A0B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Совместная работа и разработка контента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81635" w:rsidRDefault="00181635" w:rsidP="004A0BE9">
            <w:pPr>
              <w:jc w:val="center"/>
            </w:pPr>
            <w:r>
              <w:rPr>
                <w:sz w:val="22"/>
                <w:szCs w:val="22"/>
              </w:rPr>
              <w:t>Другие (указать, какие)</w:t>
            </w:r>
          </w:p>
        </w:tc>
      </w:tr>
      <w:tr w:rsidR="00181635" w:rsidTr="00DE6A4C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Default="00181635" w:rsidP="004A0BE9">
            <w:pPr>
              <w:tabs>
                <w:tab w:val="left" w:pos="360"/>
                <w:tab w:val="left" w:pos="386"/>
              </w:tabs>
              <w:snapToGrid w:val="0"/>
              <w:spacing w:line="276" w:lineRule="auto"/>
              <w:jc w:val="center"/>
              <w:rPr>
                <w:bCs/>
                <w:caps/>
                <w:sz w:val="22"/>
                <w:szCs w:val="22"/>
              </w:rPr>
            </w:pPr>
            <w:r>
              <w:rPr>
                <w:bCs/>
                <w:caps/>
                <w:sz w:val="22"/>
                <w:szCs w:val="22"/>
              </w:rPr>
              <w:t>Р1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360"/>
                <w:tab w:val="left" w:pos="386"/>
              </w:tabs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Default="00181635" w:rsidP="004A0BE9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  <w:tr w:rsidR="00181635" w:rsidTr="00DE6A4C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Default="00181635" w:rsidP="004A0BE9">
            <w:pPr>
              <w:tabs>
                <w:tab w:val="left" w:pos="-8197"/>
              </w:tabs>
              <w:snapToGrid w:val="0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Р2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360"/>
                <w:tab w:val="left" w:pos="386"/>
              </w:tabs>
              <w:snapToGri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2A027C" w:rsidP="004A0BE9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Default="00181635" w:rsidP="004A0BE9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</w:tbl>
    <w:p w:rsidR="00181635" w:rsidRDefault="00181635" w:rsidP="00181635"/>
    <w:p w:rsidR="00754AAA" w:rsidRDefault="00181635" w:rsidP="00754AAA">
      <w:pPr>
        <w:pStyle w:val="1"/>
        <w:numPr>
          <w:ilvl w:val="0"/>
          <w:numId w:val="13"/>
        </w:numPr>
        <w:pBdr>
          <w:bottom w:val="none" w:sz="0" w:space="0" w:color="auto"/>
        </w:pBdr>
        <w:tabs>
          <w:tab w:val="clear" w:pos="720"/>
          <w:tab w:val="left" w:pos="284"/>
          <w:tab w:val="num" w:pos="709"/>
        </w:tabs>
        <w:ind w:left="0" w:firstLine="0"/>
        <w:jc w:val="left"/>
        <w:rPr>
          <w:bCs w:val="0"/>
          <w:caps/>
          <w:sz w:val="24"/>
          <w:szCs w:val="24"/>
        </w:rPr>
      </w:pPr>
      <w:r w:rsidRPr="00754AAA">
        <w:rPr>
          <w:bCs w:val="0"/>
          <w:caps/>
          <w:sz w:val="24"/>
          <w:szCs w:val="24"/>
        </w:rPr>
        <w:t>ПРОЦЕДУРЫ КОНТРОЛЯ И ОЦЕНИВАНИЯ РЕЗУЛЬТАТОВ ОБУЧЕНИЯ (Приложение 1)</w:t>
      </w:r>
    </w:p>
    <w:p w:rsidR="00754AAA" w:rsidRPr="00754AAA" w:rsidRDefault="00754AAA" w:rsidP="00754AAA">
      <w:pPr>
        <w:tabs>
          <w:tab w:val="left" w:pos="284"/>
        </w:tabs>
      </w:pPr>
    </w:p>
    <w:p w:rsidR="00181635" w:rsidRDefault="00181635" w:rsidP="00754AAA">
      <w:pPr>
        <w:pStyle w:val="1"/>
        <w:numPr>
          <w:ilvl w:val="0"/>
          <w:numId w:val="21"/>
        </w:numPr>
        <w:pBdr>
          <w:bottom w:val="none" w:sz="0" w:space="0" w:color="auto"/>
        </w:pBdr>
        <w:tabs>
          <w:tab w:val="left" w:pos="284"/>
        </w:tabs>
        <w:ind w:left="0" w:firstLine="0"/>
        <w:jc w:val="left"/>
        <w:rPr>
          <w:bCs w:val="0"/>
          <w:caps/>
          <w:sz w:val="24"/>
          <w:szCs w:val="24"/>
        </w:rPr>
      </w:pPr>
      <w:r w:rsidRPr="00754AAA">
        <w:rPr>
          <w:bCs w:val="0"/>
          <w:caps/>
          <w:sz w:val="24"/>
          <w:szCs w:val="24"/>
        </w:rPr>
        <w:t>ПРОЦЕДУРЫ ОЦЕНИВАНИЯ РЕЗУЛЬТАТОВ ОБУЧЕНИЯ В РАМКАХ НЕЗАВИСИМОГО ТЕСТОВОГО КОНТРОЛЯ (Приложение 2)</w:t>
      </w:r>
    </w:p>
    <w:p w:rsidR="00754AAA" w:rsidRPr="00754AAA" w:rsidRDefault="00754AAA" w:rsidP="00754AAA"/>
    <w:p w:rsidR="00181635" w:rsidRPr="00754AAA" w:rsidRDefault="00181635" w:rsidP="00754AAA">
      <w:pPr>
        <w:pStyle w:val="1"/>
        <w:numPr>
          <w:ilvl w:val="0"/>
          <w:numId w:val="21"/>
        </w:numPr>
        <w:pBdr>
          <w:bottom w:val="none" w:sz="0" w:space="0" w:color="auto"/>
        </w:pBdr>
        <w:tabs>
          <w:tab w:val="left" w:pos="284"/>
        </w:tabs>
        <w:ind w:left="0" w:firstLine="0"/>
        <w:jc w:val="left"/>
        <w:rPr>
          <w:bCs w:val="0"/>
          <w:caps/>
          <w:sz w:val="24"/>
          <w:szCs w:val="24"/>
        </w:rPr>
      </w:pPr>
      <w:r w:rsidRPr="00754AAA">
        <w:rPr>
          <w:bCs w:val="0"/>
          <w:caps/>
          <w:sz w:val="24"/>
          <w:szCs w:val="24"/>
        </w:rPr>
        <w:lastRenderedPageBreak/>
        <w:t>ФОНД ОЦЕНОЧНЫХ СРЕДСТВ ДЛЯ ПРОВЕДЕНИЯ ТЕКУЩЕЙ И ПРОМЕЖУТОЧНОЙ АТТЕСТАЦИИ ПО ДИСЦИПЛИНЕ (Приложение 3)</w:t>
      </w:r>
    </w:p>
    <w:p w:rsidR="00181635" w:rsidRPr="00754AAA" w:rsidRDefault="00181635" w:rsidP="00754AAA">
      <w:pPr>
        <w:pStyle w:val="1"/>
        <w:pBdr>
          <w:bottom w:val="none" w:sz="0" w:space="0" w:color="auto"/>
        </w:pBdr>
        <w:tabs>
          <w:tab w:val="left" w:pos="284"/>
        </w:tabs>
        <w:jc w:val="left"/>
        <w:rPr>
          <w:bCs w:val="0"/>
          <w:caps/>
          <w:sz w:val="24"/>
          <w:szCs w:val="24"/>
        </w:rPr>
      </w:pPr>
    </w:p>
    <w:p w:rsidR="00181635" w:rsidRPr="00754AAA" w:rsidRDefault="00181635" w:rsidP="00754AAA">
      <w:pPr>
        <w:pStyle w:val="1"/>
        <w:numPr>
          <w:ilvl w:val="0"/>
          <w:numId w:val="21"/>
        </w:numPr>
        <w:pBdr>
          <w:bottom w:val="none" w:sz="0" w:space="0" w:color="auto"/>
        </w:pBdr>
        <w:tabs>
          <w:tab w:val="left" w:pos="284"/>
        </w:tabs>
        <w:ind w:left="0" w:firstLine="0"/>
        <w:jc w:val="left"/>
        <w:rPr>
          <w:bCs w:val="0"/>
          <w:caps/>
          <w:sz w:val="24"/>
          <w:szCs w:val="24"/>
        </w:rPr>
      </w:pPr>
      <w:r>
        <w:rPr>
          <w:bCs w:val="0"/>
          <w:caps/>
          <w:sz w:val="24"/>
          <w:szCs w:val="24"/>
        </w:rPr>
        <w:t>УЧЕБНО-МЕТОДИЧЕСКОЕ И ИНФОРМАЦИОННОЕ ОБЕСПЕЧЕНИЕ дисциплины</w:t>
      </w:r>
      <w:r w:rsidR="00E2793C">
        <w:rPr>
          <w:bCs w:val="0"/>
          <w:caps/>
          <w:sz w:val="24"/>
          <w:szCs w:val="24"/>
        </w:rPr>
        <w:fldChar w:fldCharType="begin"/>
      </w:r>
      <w:r w:rsidRPr="00754AAA">
        <w:rPr>
          <w:bCs w:val="0"/>
          <w:caps/>
          <w:sz w:val="24"/>
          <w:szCs w:val="24"/>
        </w:rPr>
        <w:instrText>tc "УЧЕБНО-МЕТОДИЧЕСКОЕ И ИНФОРМАЦИОННОЕ ОБЕСПЕЧЕНИЕ дисциплины" \l 1</w:instrText>
      </w:r>
      <w:r w:rsidR="00E2793C">
        <w:rPr>
          <w:bCs w:val="0"/>
          <w:caps/>
          <w:sz w:val="24"/>
          <w:szCs w:val="24"/>
        </w:rPr>
        <w:fldChar w:fldCharType="end"/>
      </w:r>
    </w:p>
    <w:p w:rsidR="00181635" w:rsidRPr="00754AAA" w:rsidRDefault="00181635" w:rsidP="00754AAA">
      <w:pPr>
        <w:pStyle w:val="1"/>
        <w:pBdr>
          <w:bottom w:val="none" w:sz="0" w:space="0" w:color="auto"/>
        </w:pBdr>
        <w:jc w:val="left"/>
        <w:rPr>
          <w:sz w:val="24"/>
          <w:szCs w:val="24"/>
        </w:rPr>
      </w:pPr>
      <w:r w:rsidRPr="00754AAA">
        <w:rPr>
          <w:bCs w:val="0"/>
          <w:caps/>
          <w:sz w:val="24"/>
          <w:szCs w:val="24"/>
        </w:rPr>
        <w:t>9.1.</w:t>
      </w:r>
      <w:r w:rsidRPr="00754AAA">
        <w:rPr>
          <w:sz w:val="24"/>
          <w:szCs w:val="24"/>
        </w:rPr>
        <w:t>Рекомендуемая литература</w:t>
      </w:r>
      <w:r w:rsidR="00E2793C">
        <w:rPr>
          <w:sz w:val="24"/>
          <w:szCs w:val="24"/>
        </w:rPr>
        <w:fldChar w:fldCharType="begin"/>
      </w:r>
      <w:r w:rsidRPr="00754AAA">
        <w:rPr>
          <w:sz w:val="24"/>
          <w:szCs w:val="24"/>
        </w:rPr>
        <w:instrText>tc "Рекомендуемая литература" \l 2</w:instrText>
      </w:r>
      <w:r w:rsidR="00E2793C">
        <w:rPr>
          <w:sz w:val="24"/>
          <w:szCs w:val="24"/>
        </w:rPr>
        <w:fldChar w:fldCharType="end"/>
      </w:r>
    </w:p>
    <w:p w:rsidR="00181635" w:rsidRPr="00286911" w:rsidRDefault="00181635" w:rsidP="00286911">
      <w:pPr>
        <w:pStyle w:val="20"/>
        <w:spacing w:before="0" w:after="0" w:line="240" w:lineRule="auto"/>
        <w:rPr>
          <w:rFonts w:ascii="Times New Roman" w:hAnsi="Times New Roman" w:cs="Times New Roman"/>
          <w:i w:val="0"/>
          <w:sz w:val="24"/>
          <w:szCs w:val="24"/>
        </w:rPr>
      </w:pPr>
      <w:r w:rsidRPr="00286911">
        <w:rPr>
          <w:rFonts w:ascii="Times New Roman" w:hAnsi="Times New Roman" w:cs="Times New Roman"/>
          <w:i w:val="0"/>
          <w:sz w:val="24"/>
          <w:szCs w:val="24"/>
        </w:rPr>
        <w:t>9.1.1.Основная литература</w:t>
      </w:r>
    </w:p>
    <w:p w:rsidR="00C972A0" w:rsidRPr="00C14CE3" w:rsidRDefault="00C972A0" w:rsidP="00C14CE3">
      <w:pPr>
        <w:pStyle w:val="ad"/>
        <w:numPr>
          <w:ilvl w:val="0"/>
          <w:numId w:val="33"/>
        </w:numPr>
        <w:tabs>
          <w:tab w:val="clear" w:pos="495"/>
          <w:tab w:val="num" w:pos="851"/>
        </w:tabs>
        <w:spacing w:before="100" w:beforeAutospacing="1" w:after="100" w:afterAutospacing="1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C14CE3">
        <w:rPr>
          <w:rFonts w:ascii="Times New Roman" w:hAnsi="Times New Roman"/>
          <w:sz w:val="24"/>
          <w:szCs w:val="24"/>
        </w:rPr>
        <w:t xml:space="preserve">Вартанян, И.А. Нейрофизиология : учебное пособие / И.А. Вартанян, В.Я. Егоров ; Негосударственное образовательное учреждение высшего профессионального образования «Институт специальной педагогики и психологии». - Санкт-Петербург : НОУ «Институт специальной педагогики и психологии», 2014. - 64 с. : ил., табл., схем. - Библиогр. в кн.. - ISBN 978-5-8179-0182-5 ; То же [Электронный ресурс]. - URL: </w:t>
      </w:r>
      <w:hyperlink r:id="rId8" w:history="1">
        <w:r w:rsidRPr="00C14CE3">
          <w:rPr>
            <w:rStyle w:val="a8"/>
            <w:rFonts w:ascii="Times New Roman" w:hAnsi="Times New Roman"/>
            <w:sz w:val="24"/>
            <w:szCs w:val="24"/>
          </w:rPr>
          <w:t>http://biblioclub.ru/index.php?page=book&amp;id=438774</w:t>
        </w:r>
      </w:hyperlink>
      <w:r w:rsidRPr="00C14CE3">
        <w:rPr>
          <w:rFonts w:ascii="Times New Roman" w:hAnsi="Times New Roman"/>
          <w:sz w:val="24"/>
          <w:szCs w:val="24"/>
        </w:rPr>
        <w:t xml:space="preserve"> </w:t>
      </w:r>
    </w:p>
    <w:p w:rsidR="00C972A0" w:rsidRPr="00C14CE3" w:rsidRDefault="00C972A0" w:rsidP="00C14CE3">
      <w:pPr>
        <w:pStyle w:val="ad"/>
        <w:numPr>
          <w:ilvl w:val="0"/>
          <w:numId w:val="33"/>
        </w:numPr>
        <w:tabs>
          <w:tab w:val="clear" w:pos="495"/>
          <w:tab w:val="num" w:pos="851"/>
        </w:tabs>
        <w:spacing w:before="100" w:beforeAutospacing="1" w:after="100" w:afterAutospacing="1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C14CE3">
        <w:rPr>
          <w:rFonts w:ascii="Times New Roman" w:hAnsi="Times New Roman"/>
          <w:sz w:val="24"/>
          <w:szCs w:val="24"/>
        </w:rPr>
        <w:t xml:space="preserve">Дыхан, Л.Б. Введение в анатомию центральной нервной системы : учебное пособие / Л.Б. Дыхан ; Министерство образования и науки Российской Федерации, Южный федеральный университет, Инженерно-технологическая академия. - Ростов : Издательство Южного федерального университета, 2016. - 115 с. : ил., табл. - Библиогр.: с. 103-104. - ISBN 978-5-9275-1973-6 ; То же [Электронный ресурс]. - URL: </w:t>
      </w:r>
      <w:hyperlink r:id="rId9" w:history="1">
        <w:r w:rsidRPr="00C14CE3">
          <w:rPr>
            <w:rStyle w:val="a8"/>
            <w:rFonts w:ascii="Times New Roman" w:hAnsi="Times New Roman"/>
            <w:sz w:val="24"/>
            <w:szCs w:val="24"/>
          </w:rPr>
          <w:t>http://biblioclub.ru/index.php?page=book&amp;id=461883</w:t>
        </w:r>
      </w:hyperlink>
      <w:r w:rsidRPr="00C14CE3">
        <w:rPr>
          <w:rFonts w:ascii="Times New Roman" w:hAnsi="Times New Roman"/>
          <w:sz w:val="24"/>
          <w:szCs w:val="24"/>
        </w:rPr>
        <w:t xml:space="preserve"> </w:t>
      </w:r>
    </w:p>
    <w:p w:rsidR="00C972A0" w:rsidRPr="00C14CE3" w:rsidRDefault="00C972A0" w:rsidP="00C14CE3">
      <w:pPr>
        <w:pStyle w:val="ad"/>
        <w:numPr>
          <w:ilvl w:val="0"/>
          <w:numId w:val="33"/>
        </w:numPr>
        <w:tabs>
          <w:tab w:val="clear" w:pos="495"/>
          <w:tab w:val="num" w:pos="851"/>
        </w:tabs>
        <w:spacing w:before="100" w:beforeAutospacing="1" w:after="100" w:afterAutospacing="1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C14CE3">
        <w:rPr>
          <w:rFonts w:ascii="Times New Roman" w:hAnsi="Times New Roman"/>
          <w:sz w:val="24"/>
          <w:szCs w:val="24"/>
        </w:rPr>
        <w:t xml:space="preserve">Корецкая, И.А. Клиническая психология : учебно-методический комплекс / И.А. Корецкая. - Москва : Евразийский открытый институт, 2010. - 48 с. - ISBN 978-5-374-00366-6 ; То же [Электронный ресурс]. - URL: </w:t>
      </w:r>
      <w:hyperlink r:id="rId10" w:history="1">
        <w:r w:rsidRPr="00C14CE3">
          <w:rPr>
            <w:rStyle w:val="a8"/>
            <w:rFonts w:ascii="Times New Roman" w:hAnsi="Times New Roman"/>
            <w:sz w:val="24"/>
            <w:szCs w:val="24"/>
          </w:rPr>
          <w:t>http://biblioclub.ru/index.php?page=book&amp;id=90910</w:t>
        </w:r>
      </w:hyperlink>
      <w:r w:rsidRPr="00C14CE3">
        <w:rPr>
          <w:rFonts w:ascii="Times New Roman" w:hAnsi="Times New Roman"/>
          <w:sz w:val="24"/>
          <w:szCs w:val="24"/>
        </w:rPr>
        <w:t xml:space="preserve"> </w:t>
      </w:r>
    </w:p>
    <w:p w:rsidR="00C972A0" w:rsidRPr="00C14CE3" w:rsidRDefault="00C972A0" w:rsidP="00C14CE3">
      <w:pPr>
        <w:pStyle w:val="ad"/>
        <w:numPr>
          <w:ilvl w:val="0"/>
          <w:numId w:val="33"/>
        </w:numPr>
        <w:tabs>
          <w:tab w:val="clear" w:pos="495"/>
          <w:tab w:val="num" w:pos="851"/>
        </w:tabs>
        <w:spacing w:before="100" w:beforeAutospacing="1" w:after="100" w:afterAutospacing="1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C14CE3">
        <w:rPr>
          <w:rFonts w:ascii="Times New Roman" w:hAnsi="Times New Roman"/>
          <w:sz w:val="24"/>
          <w:szCs w:val="24"/>
        </w:rPr>
        <w:t xml:space="preserve">Лурия, А.Р. Высшие корковые функции человека и их нарушения при локальных поражениях мозга / А.Р. Лурия. - б.м. : Издательство Московского университета, 1962. - 432 с. - ISBN 978-5-4458-7128-6 ; То же [Электронный ресурс]. - URL: </w:t>
      </w:r>
      <w:hyperlink r:id="rId11" w:history="1">
        <w:r w:rsidRPr="00C14CE3">
          <w:rPr>
            <w:rStyle w:val="a8"/>
            <w:rFonts w:ascii="Times New Roman" w:hAnsi="Times New Roman"/>
            <w:sz w:val="24"/>
            <w:szCs w:val="24"/>
          </w:rPr>
          <w:t>http://biblioclub.ru/index.php?page=book&amp;id=230806</w:t>
        </w:r>
      </w:hyperlink>
      <w:r w:rsidRPr="00C14CE3">
        <w:rPr>
          <w:rFonts w:ascii="Times New Roman" w:hAnsi="Times New Roman"/>
          <w:sz w:val="24"/>
          <w:szCs w:val="24"/>
        </w:rPr>
        <w:t xml:space="preserve">  </w:t>
      </w:r>
    </w:p>
    <w:p w:rsidR="00C972A0" w:rsidRPr="00C14CE3" w:rsidRDefault="00C972A0" w:rsidP="00C14CE3">
      <w:pPr>
        <w:pStyle w:val="ad"/>
        <w:numPr>
          <w:ilvl w:val="0"/>
          <w:numId w:val="33"/>
        </w:numPr>
        <w:tabs>
          <w:tab w:val="clear" w:pos="495"/>
          <w:tab w:val="num" w:pos="851"/>
        </w:tabs>
        <w:spacing w:before="100" w:beforeAutospacing="1" w:after="100" w:afterAutospacing="1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C14CE3">
        <w:rPr>
          <w:rFonts w:ascii="Times New Roman" w:hAnsi="Times New Roman"/>
          <w:sz w:val="24"/>
          <w:szCs w:val="24"/>
        </w:rPr>
        <w:t xml:space="preserve">Основы нейропсихологии : учебно-методический комплекс / сост. Р.В. Козьяков. - Москва : Директ-Медиа, 2014. - 163 с. - ISBN 978-5-4458-3466-3 ; То же [Электронный ресурс]. - URL: </w:t>
      </w:r>
      <w:hyperlink r:id="rId12" w:history="1">
        <w:r w:rsidRPr="00C14CE3">
          <w:rPr>
            <w:rStyle w:val="a8"/>
            <w:rFonts w:ascii="Times New Roman" w:hAnsi="Times New Roman"/>
            <w:sz w:val="24"/>
            <w:szCs w:val="24"/>
          </w:rPr>
          <w:t>http://biblioclub.ru/index.php?page=book&amp;id=241198</w:t>
        </w:r>
      </w:hyperlink>
      <w:r w:rsidRPr="00C14CE3">
        <w:rPr>
          <w:rFonts w:ascii="Times New Roman" w:hAnsi="Times New Roman"/>
          <w:sz w:val="24"/>
          <w:szCs w:val="24"/>
        </w:rPr>
        <w:t xml:space="preserve"> </w:t>
      </w:r>
    </w:p>
    <w:p w:rsidR="00C972A0" w:rsidRPr="00C14CE3" w:rsidRDefault="00C972A0" w:rsidP="00C14CE3">
      <w:pPr>
        <w:pStyle w:val="ad"/>
        <w:numPr>
          <w:ilvl w:val="0"/>
          <w:numId w:val="33"/>
        </w:numPr>
        <w:tabs>
          <w:tab w:val="clear" w:pos="495"/>
          <w:tab w:val="num" w:pos="851"/>
        </w:tabs>
        <w:spacing w:before="100" w:beforeAutospacing="1" w:after="100" w:afterAutospacing="1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C14CE3">
        <w:rPr>
          <w:rFonts w:ascii="Times New Roman" w:hAnsi="Times New Roman"/>
          <w:sz w:val="24"/>
          <w:szCs w:val="24"/>
        </w:rPr>
        <w:t xml:space="preserve">Трофимов, А.М. Теория психического образа и ассоциаций : монография / А.М. Трофимов ; Министерство образования и науки Российской Федерации, Государственное образовательное учреждение высшего профессионального образования «Елецкий государственный университет им. И.А. Бунина». - Елец : Елецкий государственный университет им. И. А. Бунина, 2010. - 533 с. - Библиогр. в кн. - ISBN 978-5-94809-455-7 ; То же [Электронный ресурс]. - URL: </w:t>
      </w:r>
      <w:hyperlink r:id="rId13" w:history="1">
        <w:r w:rsidRPr="00C14CE3">
          <w:rPr>
            <w:rStyle w:val="a8"/>
            <w:rFonts w:ascii="Times New Roman" w:hAnsi="Times New Roman"/>
            <w:sz w:val="24"/>
            <w:szCs w:val="24"/>
          </w:rPr>
          <w:t>http://biblioclub.ru/index.php?page=book&amp;id=364573</w:t>
        </w:r>
      </w:hyperlink>
      <w:r w:rsidRPr="00C14CE3">
        <w:rPr>
          <w:rFonts w:ascii="Times New Roman" w:hAnsi="Times New Roman"/>
          <w:sz w:val="24"/>
          <w:szCs w:val="24"/>
        </w:rPr>
        <w:t xml:space="preserve"> </w:t>
      </w:r>
    </w:p>
    <w:p w:rsidR="00C972A0" w:rsidRPr="00C14CE3" w:rsidRDefault="00C972A0" w:rsidP="00C14CE3">
      <w:pPr>
        <w:pStyle w:val="ad"/>
        <w:numPr>
          <w:ilvl w:val="0"/>
          <w:numId w:val="33"/>
        </w:numPr>
        <w:tabs>
          <w:tab w:val="clear" w:pos="495"/>
          <w:tab w:val="num" w:pos="851"/>
        </w:tabs>
        <w:spacing w:before="100" w:beforeAutospacing="1" w:after="100" w:afterAutospacing="1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C14CE3">
        <w:rPr>
          <w:rFonts w:ascii="Times New Roman" w:hAnsi="Times New Roman"/>
          <w:sz w:val="24"/>
          <w:szCs w:val="24"/>
        </w:rPr>
        <w:t>Хомская, Евгения Давыдовна (1929-2004) . Нейропсихология : [учебник для вузов по направлению "Психология" и специальностям "Психология" и "Клиническая психология"] / Е. Д. Хомская ; Моск. гос. ун-т им. М. В. Ломоносова .— 4-е изд. — Санкт-Петербург [и др.] : Питер, 2014 .— 496 с – 25 экз</w:t>
      </w:r>
    </w:p>
    <w:p w:rsidR="00C972A0" w:rsidRPr="00F33A60" w:rsidRDefault="00C972A0" w:rsidP="00C14CE3">
      <w:pPr>
        <w:pStyle w:val="20"/>
        <w:tabs>
          <w:tab w:val="num" w:pos="851"/>
        </w:tabs>
        <w:ind w:left="426" w:hanging="284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 w:rsidRPr="00F33A60">
        <w:rPr>
          <w:rFonts w:ascii="Times New Roman" w:hAnsi="Times New Roman" w:cs="Times New Roman"/>
          <w:i w:val="0"/>
          <w:color w:val="000000"/>
          <w:sz w:val="24"/>
          <w:szCs w:val="24"/>
        </w:rPr>
        <w:t>9.1.2.Дополнительная литература</w:t>
      </w:r>
    </w:p>
    <w:p w:rsidR="00C972A0" w:rsidRPr="00F33A60" w:rsidRDefault="00C972A0" w:rsidP="00C14CE3">
      <w:pPr>
        <w:pStyle w:val="a"/>
        <w:numPr>
          <w:ilvl w:val="0"/>
          <w:numId w:val="35"/>
        </w:numPr>
        <w:tabs>
          <w:tab w:val="left" w:pos="0"/>
          <w:tab w:val="left" w:pos="360"/>
          <w:tab w:val="num" w:pos="851"/>
        </w:tabs>
        <w:ind w:left="426" w:hanging="284"/>
        <w:jc w:val="both"/>
      </w:pPr>
      <w:r w:rsidRPr="00F33A60">
        <w:t xml:space="preserve">Анохин, П.К. Принципиальные вопросы общей теории функциональных систем / П.К. Анохин. - Москва : Директ-Медиа, 2008. - 131 с. - ISBN 978-5-9989-0384-7 ; То же [Электронный ресурс]. - URL: </w:t>
      </w:r>
      <w:hyperlink r:id="rId14" w:history="1">
        <w:r w:rsidRPr="00F33A60">
          <w:rPr>
            <w:rStyle w:val="a8"/>
          </w:rPr>
          <w:t>http://biblioclub.ru/index.php?page=book&amp;id=39125</w:t>
        </w:r>
      </w:hyperlink>
      <w:r w:rsidRPr="00F33A60">
        <w:t xml:space="preserve"> </w:t>
      </w:r>
    </w:p>
    <w:p w:rsidR="00C972A0" w:rsidRPr="00F33A60" w:rsidRDefault="00C972A0" w:rsidP="00C14CE3">
      <w:pPr>
        <w:pStyle w:val="a"/>
        <w:numPr>
          <w:ilvl w:val="0"/>
          <w:numId w:val="35"/>
        </w:numPr>
        <w:tabs>
          <w:tab w:val="left" w:pos="0"/>
          <w:tab w:val="left" w:pos="360"/>
          <w:tab w:val="num" w:pos="851"/>
        </w:tabs>
        <w:ind w:left="426" w:hanging="284"/>
        <w:jc w:val="both"/>
      </w:pPr>
      <w:r w:rsidRPr="00F33A60">
        <w:t xml:space="preserve">Астапов, В.М. Коррекционная педагогика с основами нейро- и патопсихологии : учебное пособие / В.М. Астапов. - Москва : ПЕР СЭ, 2006. - 176 с. - ISBN 5-98549-017-3 ; То же [Электронный ресурс]. - URL: </w:t>
      </w:r>
      <w:hyperlink r:id="rId15" w:history="1">
        <w:r w:rsidRPr="00F33A60">
          <w:rPr>
            <w:rStyle w:val="a8"/>
          </w:rPr>
          <w:t>http://biblioclub.ru/index.php?page=book&amp;id=233327</w:t>
        </w:r>
      </w:hyperlink>
      <w:r w:rsidRPr="00F33A60">
        <w:t xml:space="preserve"> </w:t>
      </w:r>
    </w:p>
    <w:p w:rsidR="00C972A0" w:rsidRPr="00F33A60" w:rsidRDefault="00C972A0" w:rsidP="00C14CE3">
      <w:pPr>
        <w:pStyle w:val="a"/>
        <w:numPr>
          <w:ilvl w:val="0"/>
          <w:numId w:val="35"/>
        </w:numPr>
        <w:tabs>
          <w:tab w:val="left" w:pos="0"/>
          <w:tab w:val="left" w:pos="360"/>
          <w:tab w:val="num" w:pos="851"/>
        </w:tabs>
        <w:ind w:left="426" w:hanging="284"/>
        <w:jc w:val="both"/>
      </w:pPr>
      <w:r w:rsidRPr="00F33A60">
        <w:lastRenderedPageBreak/>
        <w:t xml:space="preserve">Атлас анатомии человека / . - 2-е изд., доп. и перераб. - Москва : Издательство «Рипол-Классик», 2014. - 576 с. : ил. - ISBN 978-5-386-04919-5 ; То же [Электронный ресурс]. - URL: </w:t>
      </w:r>
      <w:hyperlink r:id="rId16" w:history="1">
        <w:r w:rsidRPr="00F33A60">
          <w:rPr>
            <w:rStyle w:val="a8"/>
          </w:rPr>
          <w:t>http://biblioclub.ru/index.php?page=book&amp;id=353533</w:t>
        </w:r>
      </w:hyperlink>
      <w:r w:rsidRPr="00F33A60">
        <w:t xml:space="preserve"> </w:t>
      </w:r>
    </w:p>
    <w:p w:rsidR="00C972A0" w:rsidRPr="00F33A60" w:rsidRDefault="00C972A0" w:rsidP="00C14CE3">
      <w:pPr>
        <w:pStyle w:val="a"/>
        <w:numPr>
          <w:ilvl w:val="0"/>
          <w:numId w:val="35"/>
        </w:numPr>
        <w:tabs>
          <w:tab w:val="left" w:pos="0"/>
          <w:tab w:val="left" w:pos="360"/>
          <w:tab w:val="num" w:pos="851"/>
        </w:tabs>
        <w:ind w:left="426" w:hanging="284"/>
        <w:jc w:val="both"/>
      </w:pPr>
      <w:r w:rsidRPr="00F33A60">
        <w:t xml:space="preserve">Вартанян, И.А. Высшая нервная деятельность и функции сенсорных систем : учебное пособие / И.А. Вартанян ; Негосударственное образовательное учреждение высшего профессионального образования «Институт специальной педагогики и психологии». - Санкт-Петербург : НОУ «Институт специальной педагогики и психологии», 2013. - 108 с. : ил., табл., схем. - Библиогр. в кн.. - ISBN 978-5-8179-0161-0 ; То же [Электронный ресурс]. - URL: </w:t>
      </w:r>
      <w:hyperlink r:id="rId17" w:history="1">
        <w:r w:rsidRPr="00F33A60">
          <w:rPr>
            <w:rStyle w:val="a8"/>
          </w:rPr>
          <w:t>http://biblioclub.ru/index.php?page=book&amp;id=438775</w:t>
        </w:r>
      </w:hyperlink>
      <w:r w:rsidRPr="00F33A60">
        <w:t xml:space="preserve"> </w:t>
      </w:r>
    </w:p>
    <w:p w:rsidR="00C972A0" w:rsidRPr="00F33A60" w:rsidRDefault="00C972A0" w:rsidP="00C14CE3">
      <w:pPr>
        <w:pStyle w:val="a"/>
        <w:numPr>
          <w:ilvl w:val="0"/>
          <w:numId w:val="35"/>
        </w:numPr>
        <w:tabs>
          <w:tab w:val="left" w:pos="0"/>
          <w:tab w:val="left" w:pos="360"/>
          <w:tab w:val="num" w:pos="851"/>
        </w:tabs>
        <w:ind w:left="426" w:hanging="284"/>
        <w:jc w:val="both"/>
      </w:pPr>
      <w:r w:rsidRPr="00F33A60">
        <w:t>Лурия, Александр Романович (1902-1977) . Основы нейропсихологии : Учеб. пособие для вузов по направлению и специальностям психологии / А. Р. Лурия ; [предисл. Е. Д. Хомской] .— 4-е изд., стер. — М. : Academia, 2006 .— 381 с – 16 экз</w:t>
      </w:r>
    </w:p>
    <w:p w:rsidR="00C972A0" w:rsidRDefault="00C972A0" w:rsidP="00C14CE3">
      <w:pPr>
        <w:pStyle w:val="a"/>
        <w:numPr>
          <w:ilvl w:val="0"/>
          <w:numId w:val="35"/>
        </w:numPr>
        <w:tabs>
          <w:tab w:val="left" w:pos="0"/>
          <w:tab w:val="left" w:pos="360"/>
          <w:tab w:val="num" w:pos="851"/>
        </w:tabs>
        <w:ind w:left="426" w:hanging="284"/>
        <w:jc w:val="both"/>
      </w:pPr>
      <w:r w:rsidRPr="003739BA">
        <w:t xml:space="preserve">Пешкова, В.Е. Мозг и психика: теория системного подхода в психологии : монография / В.Е. Пешкова. - 3-е изд. - Москва ; Берлин : Директ-Медиа, 2015. - 628 с. : ил. - Библиогр. вкн. - ISBN 978-5-4475-3892-7 ; То же [Электронный ресурс]. - URL: </w:t>
      </w:r>
      <w:hyperlink r:id="rId18" w:history="1">
        <w:r w:rsidRPr="00634C58">
          <w:rPr>
            <w:rStyle w:val="a8"/>
          </w:rPr>
          <w:t>http://biblioclub.ru/index.php?page=book&amp;id=274426</w:t>
        </w:r>
      </w:hyperlink>
      <w:r>
        <w:t xml:space="preserve"> </w:t>
      </w:r>
    </w:p>
    <w:p w:rsidR="00C972A0" w:rsidRDefault="00C972A0" w:rsidP="00C14CE3">
      <w:pPr>
        <w:pStyle w:val="a"/>
        <w:numPr>
          <w:ilvl w:val="0"/>
          <w:numId w:val="35"/>
        </w:numPr>
        <w:tabs>
          <w:tab w:val="left" w:pos="0"/>
          <w:tab w:val="left" w:pos="360"/>
          <w:tab w:val="num" w:pos="851"/>
        </w:tabs>
        <w:ind w:left="426" w:hanging="284"/>
        <w:jc w:val="both"/>
      </w:pPr>
      <w:r w:rsidRPr="00155324">
        <w:t xml:space="preserve">Психология : хрестоматия / Современная гуманитарная академия. - Москва : Современная гуманитарная академия, 2004. - Ч. 1. - 188 с. - ISBN 5-8323-0345-8 ; То же [Электронный ресурс]. - URL: </w:t>
      </w:r>
      <w:hyperlink r:id="rId19" w:history="1">
        <w:r w:rsidRPr="00634C58">
          <w:rPr>
            <w:rStyle w:val="a8"/>
          </w:rPr>
          <w:t>http://biblioclub.ru/index.php?page=book&amp;id=275189</w:t>
        </w:r>
      </w:hyperlink>
      <w:r>
        <w:t xml:space="preserve"> </w:t>
      </w:r>
    </w:p>
    <w:p w:rsidR="00C972A0" w:rsidRDefault="00C972A0" w:rsidP="00C14CE3">
      <w:pPr>
        <w:pStyle w:val="a"/>
        <w:numPr>
          <w:ilvl w:val="0"/>
          <w:numId w:val="35"/>
        </w:numPr>
        <w:tabs>
          <w:tab w:val="left" w:pos="0"/>
          <w:tab w:val="left" w:pos="360"/>
          <w:tab w:val="num" w:pos="851"/>
        </w:tabs>
        <w:ind w:left="426" w:hanging="284"/>
        <w:jc w:val="both"/>
      </w:pPr>
      <w:r w:rsidRPr="003739BA">
        <w:t xml:space="preserve">Сварник, О.Е. Активность мозга: специализация нейрона и дифференциация опыта : монография / О.Е. Сварник ; Российская академия наук, Институт психологии. - Москва : Институт психологии РАН, 2016. - 190 с. : ил. - (Перспективы психологии). - Библиогр. в кн. - ISBN 978-5-9270-0330-3 ; То же [Электронный ресурс]. - URL: </w:t>
      </w:r>
      <w:hyperlink r:id="rId20" w:history="1">
        <w:r w:rsidRPr="00634C58">
          <w:rPr>
            <w:rStyle w:val="a8"/>
          </w:rPr>
          <w:t>http://biblioclub.ru/index.php?page=book&amp;id=472832</w:t>
        </w:r>
      </w:hyperlink>
      <w:r>
        <w:t xml:space="preserve"> </w:t>
      </w:r>
    </w:p>
    <w:p w:rsidR="00C972A0" w:rsidRDefault="00C972A0" w:rsidP="00C14CE3">
      <w:pPr>
        <w:pStyle w:val="a"/>
        <w:numPr>
          <w:ilvl w:val="0"/>
          <w:numId w:val="35"/>
        </w:numPr>
        <w:tabs>
          <w:tab w:val="left" w:pos="0"/>
          <w:tab w:val="left" w:pos="360"/>
          <w:tab w:val="num" w:pos="851"/>
        </w:tabs>
        <w:ind w:left="426" w:hanging="284"/>
        <w:jc w:val="both"/>
      </w:pPr>
      <w:r w:rsidRPr="00CC521D">
        <w:t xml:space="preserve">Скоромец, Т.А. Топическая диагностика заболеваний нервной системы / Т.А. Скоромец, А.П. Скоромец, А.А. Скоромец. - 8-е изд., перераб. и доп. - Санкт-Петербург : Политехника, 2012. - 627 с. : табл., ил. - Библиогр.: с. 612-615. - ISBN 978-5-7325-1009-6 ; То же [Электронный ресурс]. - URL: </w:t>
      </w:r>
      <w:hyperlink r:id="rId21" w:history="1">
        <w:r w:rsidRPr="00634C58">
          <w:rPr>
            <w:rStyle w:val="a8"/>
          </w:rPr>
          <w:t>http://biblioclub.ru/index.php?page=book&amp;id=129568</w:t>
        </w:r>
      </w:hyperlink>
      <w:r>
        <w:t xml:space="preserve"> </w:t>
      </w:r>
    </w:p>
    <w:p w:rsidR="00C972A0" w:rsidRDefault="00C972A0" w:rsidP="00C14CE3">
      <w:pPr>
        <w:pStyle w:val="a"/>
        <w:numPr>
          <w:ilvl w:val="0"/>
          <w:numId w:val="35"/>
        </w:numPr>
        <w:tabs>
          <w:tab w:val="left" w:pos="0"/>
          <w:tab w:val="left" w:pos="360"/>
          <w:tab w:val="num" w:pos="851"/>
        </w:tabs>
        <w:ind w:left="426" w:hanging="284"/>
        <w:jc w:val="both"/>
      </w:pPr>
      <w:r w:rsidRPr="00CA5A97">
        <w:t xml:space="preserve">Тарасова, О.Л. Физиология центральной нервной системы : учебное пособие / О.Л. Тарасова. - Кемерово : Кемеровский государственный университет, 2009. - 99 с. - ISBN 978-5-8353-0961-0 ; То же [Электронный ресурс]. - URL: </w:t>
      </w:r>
      <w:hyperlink r:id="rId22" w:history="1">
        <w:r w:rsidRPr="00634C58">
          <w:rPr>
            <w:rStyle w:val="a8"/>
          </w:rPr>
          <w:t>http://biblioclub.ru/index.php?page=book&amp;id=232749</w:t>
        </w:r>
      </w:hyperlink>
      <w:r>
        <w:t xml:space="preserve"> </w:t>
      </w:r>
    </w:p>
    <w:p w:rsidR="00C972A0" w:rsidRDefault="00C972A0" w:rsidP="00C14CE3">
      <w:pPr>
        <w:pStyle w:val="a"/>
        <w:numPr>
          <w:ilvl w:val="0"/>
          <w:numId w:val="35"/>
        </w:numPr>
        <w:tabs>
          <w:tab w:val="left" w:pos="0"/>
          <w:tab w:val="left" w:pos="360"/>
          <w:tab w:val="num" w:pos="851"/>
        </w:tabs>
        <w:ind w:left="426" w:hanging="284"/>
        <w:jc w:val="both"/>
      </w:pPr>
      <w:r w:rsidRPr="00155324">
        <w:t xml:space="preserve">Хрестоматия по общей психологии. Психология памяти / . - Москва : Директ-Медиа, 2008. - 1602 с. - (Психология: Классические труды). - ISBN 9785998915918 ; То же [Электронный ресурс]. - URL: </w:t>
      </w:r>
      <w:hyperlink r:id="rId23" w:history="1">
        <w:r w:rsidRPr="00634C58">
          <w:rPr>
            <w:rStyle w:val="a8"/>
          </w:rPr>
          <w:t>http://biblioclub.ru/index.php?page=book&amp;id=39256</w:t>
        </w:r>
      </w:hyperlink>
      <w:r>
        <w:t xml:space="preserve"> </w:t>
      </w:r>
    </w:p>
    <w:p w:rsidR="00C972A0" w:rsidRDefault="00C972A0" w:rsidP="00C14CE3">
      <w:pPr>
        <w:pStyle w:val="a"/>
        <w:numPr>
          <w:ilvl w:val="0"/>
          <w:numId w:val="35"/>
        </w:numPr>
        <w:tabs>
          <w:tab w:val="left" w:pos="0"/>
          <w:tab w:val="left" w:pos="360"/>
          <w:tab w:val="num" w:pos="851"/>
        </w:tabs>
        <w:ind w:left="426" w:hanging="284"/>
        <w:jc w:val="both"/>
      </w:pPr>
      <w:r w:rsidRPr="00F937E9">
        <w:t xml:space="preserve">Чуприкова, Н.И. Психика и психические процессы: сис­тема понятий общей психологии / Н.И. Чуприкова ; Институт психологии РАО. - Москва : Языки славянской культуры : Знак, 2015. - 609 с. : ил. - (Разумное поведение и язык. Language and Reasoning). - Библиогр. в кн. - ISBN 978-5-9551-0759-2 ; То же [Электронный ресурс]. - URL: </w:t>
      </w:r>
      <w:hyperlink r:id="rId24" w:history="1">
        <w:r w:rsidRPr="00634C58">
          <w:rPr>
            <w:rStyle w:val="a8"/>
          </w:rPr>
          <w:t>http://biblioclub.ru/index.php?page=book&amp;id=466761</w:t>
        </w:r>
      </w:hyperlink>
      <w:r>
        <w:t xml:space="preserve"> </w:t>
      </w:r>
    </w:p>
    <w:p w:rsidR="00181635" w:rsidRPr="00286911" w:rsidRDefault="00181635" w:rsidP="00286911">
      <w:pPr>
        <w:rPr>
          <w:sz w:val="24"/>
          <w:szCs w:val="24"/>
        </w:rPr>
      </w:pPr>
    </w:p>
    <w:p w:rsidR="00181635" w:rsidRPr="00286911" w:rsidRDefault="00181635" w:rsidP="00286911">
      <w:pPr>
        <w:pStyle w:val="20"/>
        <w:spacing w:before="0" w:after="0" w:line="240" w:lineRule="auto"/>
        <w:rPr>
          <w:rFonts w:ascii="Times New Roman" w:hAnsi="Times New Roman" w:cs="Times New Roman"/>
          <w:i w:val="0"/>
          <w:sz w:val="24"/>
          <w:szCs w:val="24"/>
        </w:rPr>
      </w:pPr>
      <w:r w:rsidRPr="00286911">
        <w:rPr>
          <w:rFonts w:ascii="Times New Roman" w:hAnsi="Times New Roman" w:cs="Times New Roman"/>
          <w:i w:val="0"/>
          <w:sz w:val="24"/>
          <w:szCs w:val="24"/>
        </w:rPr>
        <w:t xml:space="preserve">9. 2. Методические разработки </w:t>
      </w:r>
    </w:p>
    <w:p w:rsidR="00181635" w:rsidRPr="00FA2B78" w:rsidRDefault="00181635" w:rsidP="00286911">
      <w:pPr>
        <w:shd w:val="clear" w:color="auto" w:fill="FFFFFF"/>
        <w:rPr>
          <w:spacing w:val="-5"/>
          <w:sz w:val="24"/>
          <w:szCs w:val="24"/>
        </w:rPr>
      </w:pPr>
      <w:r w:rsidRPr="00286911">
        <w:rPr>
          <w:spacing w:val="-5"/>
          <w:sz w:val="24"/>
          <w:szCs w:val="24"/>
        </w:rPr>
        <w:t xml:space="preserve">Презентации к лекциям, выполненные в программе </w:t>
      </w:r>
      <w:r w:rsidRPr="00286911">
        <w:rPr>
          <w:spacing w:val="-5"/>
          <w:sz w:val="24"/>
          <w:szCs w:val="24"/>
          <w:lang w:val="en-US"/>
        </w:rPr>
        <w:t>Microsoft</w:t>
      </w:r>
      <w:r w:rsidRPr="00286911">
        <w:rPr>
          <w:spacing w:val="-5"/>
          <w:sz w:val="24"/>
          <w:szCs w:val="24"/>
        </w:rPr>
        <w:t xml:space="preserve"> </w:t>
      </w:r>
      <w:r w:rsidRPr="00286911">
        <w:rPr>
          <w:spacing w:val="-5"/>
          <w:sz w:val="24"/>
          <w:szCs w:val="24"/>
          <w:lang w:val="en-US"/>
        </w:rPr>
        <w:t>Power</w:t>
      </w:r>
      <w:r w:rsidRPr="00286911">
        <w:rPr>
          <w:spacing w:val="-5"/>
          <w:sz w:val="24"/>
          <w:szCs w:val="24"/>
        </w:rPr>
        <w:t xml:space="preserve"> </w:t>
      </w:r>
      <w:r w:rsidRPr="00286911">
        <w:rPr>
          <w:spacing w:val="-5"/>
          <w:sz w:val="24"/>
          <w:szCs w:val="24"/>
          <w:lang w:val="en-US"/>
        </w:rPr>
        <w:t>Point</w:t>
      </w:r>
    </w:p>
    <w:p w:rsidR="00754AAA" w:rsidRPr="00286911" w:rsidRDefault="00754AAA" w:rsidP="00286911">
      <w:pPr>
        <w:shd w:val="clear" w:color="auto" w:fill="FFFFFF"/>
        <w:rPr>
          <w:spacing w:val="-5"/>
          <w:sz w:val="24"/>
          <w:szCs w:val="24"/>
        </w:rPr>
      </w:pPr>
    </w:p>
    <w:p w:rsidR="009E21EC" w:rsidRPr="009E21EC" w:rsidRDefault="009E21EC" w:rsidP="009E21EC">
      <w:pPr>
        <w:rPr>
          <w:b/>
          <w:sz w:val="24"/>
          <w:szCs w:val="24"/>
          <w:lang w:val="en-US"/>
        </w:rPr>
      </w:pPr>
      <w:r w:rsidRPr="00EA61B7">
        <w:rPr>
          <w:b/>
          <w:sz w:val="24"/>
          <w:szCs w:val="24"/>
          <w:lang w:val="en-US"/>
        </w:rPr>
        <w:t>9</w:t>
      </w:r>
      <w:r w:rsidRPr="009E21EC">
        <w:rPr>
          <w:b/>
          <w:sz w:val="24"/>
          <w:szCs w:val="24"/>
          <w:lang w:val="en-US"/>
        </w:rPr>
        <w:t xml:space="preserve">.3 </w:t>
      </w:r>
      <w:r w:rsidRPr="00EA61B7">
        <w:rPr>
          <w:b/>
          <w:sz w:val="24"/>
          <w:szCs w:val="24"/>
        </w:rPr>
        <w:t>Програмное</w:t>
      </w:r>
      <w:r w:rsidRPr="009E21EC">
        <w:rPr>
          <w:b/>
          <w:sz w:val="24"/>
          <w:szCs w:val="24"/>
          <w:lang w:val="en-US"/>
        </w:rPr>
        <w:t xml:space="preserve"> </w:t>
      </w:r>
      <w:r w:rsidRPr="00EA61B7">
        <w:rPr>
          <w:b/>
          <w:sz w:val="24"/>
          <w:szCs w:val="24"/>
        </w:rPr>
        <w:t>обеспечение</w:t>
      </w:r>
    </w:p>
    <w:p w:rsidR="009E21EC" w:rsidRPr="009E21EC" w:rsidRDefault="009E21EC" w:rsidP="009E21EC">
      <w:pPr>
        <w:pStyle w:val="20"/>
        <w:spacing w:before="0" w:after="0"/>
        <w:rPr>
          <w:rFonts w:ascii="Times New Roman" w:hAnsi="Times New Roman" w:cs="Times New Roman"/>
          <w:b w:val="0"/>
          <w:i w:val="0"/>
          <w:sz w:val="24"/>
          <w:szCs w:val="24"/>
          <w:lang w:val="en-US"/>
        </w:rPr>
      </w:pPr>
      <w:r w:rsidRPr="00EA61B7">
        <w:rPr>
          <w:rFonts w:ascii="Times New Roman" w:hAnsi="Times New Roman" w:cs="Times New Roman"/>
          <w:b w:val="0"/>
          <w:i w:val="0"/>
          <w:sz w:val="24"/>
          <w:szCs w:val="24"/>
          <w:lang w:val="en-US"/>
        </w:rPr>
        <w:t>MicrosoftOffice, MicrosoftPowerPoint, InternetExplorer, WindowsMedia</w:t>
      </w:r>
    </w:p>
    <w:p w:rsidR="009E21EC" w:rsidRPr="009E21EC" w:rsidRDefault="009E21EC" w:rsidP="009E21EC">
      <w:pPr>
        <w:rPr>
          <w:sz w:val="24"/>
          <w:szCs w:val="24"/>
          <w:lang w:val="en-US" w:eastAsia="ar-SA"/>
        </w:rPr>
      </w:pPr>
    </w:p>
    <w:p w:rsidR="009E21EC" w:rsidRPr="00EA61B7" w:rsidRDefault="009E21EC" w:rsidP="009E21EC">
      <w:pPr>
        <w:rPr>
          <w:b/>
          <w:sz w:val="24"/>
          <w:szCs w:val="24"/>
          <w:lang w:eastAsia="ar-SA"/>
        </w:rPr>
      </w:pPr>
      <w:r w:rsidRPr="00EA61B7">
        <w:rPr>
          <w:b/>
          <w:sz w:val="24"/>
          <w:szCs w:val="24"/>
        </w:rPr>
        <w:t>9.4. Базы данных, информационно-справочные и поисковые системы</w:t>
      </w:r>
    </w:p>
    <w:p w:rsidR="009E21EC" w:rsidRPr="00EA61B7" w:rsidRDefault="009E21EC" w:rsidP="009E21EC">
      <w:pPr>
        <w:pStyle w:val="ad"/>
        <w:numPr>
          <w:ilvl w:val="0"/>
          <w:numId w:val="36"/>
        </w:numPr>
        <w:spacing w:after="0"/>
        <w:rPr>
          <w:rFonts w:ascii="Times New Roman" w:hAnsi="Times New Roman"/>
          <w:sz w:val="24"/>
          <w:szCs w:val="24"/>
        </w:rPr>
      </w:pPr>
      <w:r w:rsidRPr="00EA61B7">
        <w:rPr>
          <w:rFonts w:ascii="Times New Roman" w:hAnsi="Times New Roman"/>
          <w:sz w:val="24"/>
          <w:szCs w:val="24"/>
        </w:rPr>
        <w:t>Электронные информационные ресурсы Российской государственной библиотеки(</w:t>
      </w:r>
      <w:hyperlink r:id="rId25" w:history="1">
        <w:r w:rsidRPr="00EA61B7">
          <w:rPr>
            <w:rStyle w:val="a8"/>
            <w:rFonts w:ascii="Times New Roman" w:eastAsiaTheme="majorEastAsia" w:hAnsi="Times New Roman"/>
            <w:sz w:val="24"/>
            <w:szCs w:val="24"/>
            <w:lang w:val="en-US"/>
          </w:rPr>
          <w:t>www</w:t>
        </w:r>
        <w:r w:rsidRPr="00EA61B7">
          <w:rPr>
            <w:rStyle w:val="a8"/>
            <w:rFonts w:ascii="Times New Roman" w:eastAsiaTheme="majorEastAsia" w:hAnsi="Times New Roman"/>
            <w:sz w:val="24"/>
            <w:szCs w:val="24"/>
          </w:rPr>
          <w:t>.</w:t>
        </w:r>
        <w:r w:rsidRPr="00EA61B7">
          <w:rPr>
            <w:rStyle w:val="a8"/>
            <w:rFonts w:ascii="Times New Roman" w:eastAsiaTheme="majorEastAsia" w:hAnsi="Times New Roman"/>
            <w:sz w:val="24"/>
            <w:szCs w:val="24"/>
            <w:lang w:val="en-US"/>
          </w:rPr>
          <w:t>rls</w:t>
        </w:r>
        <w:r w:rsidRPr="00EA61B7">
          <w:rPr>
            <w:rStyle w:val="a8"/>
            <w:rFonts w:ascii="Times New Roman" w:eastAsiaTheme="majorEastAsia" w:hAnsi="Times New Roman"/>
            <w:sz w:val="24"/>
            <w:szCs w:val="24"/>
          </w:rPr>
          <w:t>.</w:t>
        </w:r>
        <w:r w:rsidRPr="00EA61B7">
          <w:rPr>
            <w:rStyle w:val="a8"/>
            <w:rFonts w:ascii="Times New Roman" w:eastAsiaTheme="majorEastAsia" w:hAnsi="Times New Roman"/>
            <w:sz w:val="24"/>
            <w:szCs w:val="24"/>
            <w:lang w:val="en-US"/>
          </w:rPr>
          <w:t>ru</w:t>
        </w:r>
      </w:hyperlink>
      <w:r w:rsidRPr="00EA61B7">
        <w:rPr>
          <w:rFonts w:ascii="Times New Roman" w:hAnsi="Times New Roman"/>
          <w:sz w:val="24"/>
          <w:szCs w:val="24"/>
        </w:rPr>
        <w:t>)</w:t>
      </w:r>
    </w:p>
    <w:p w:rsidR="009E21EC" w:rsidRPr="00EA61B7" w:rsidRDefault="009E21EC" w:rsidP="009E21EC">
      <w:pPr>
        <w:pStyle w:val="ad"/>
        <w:numPr>
          <w:ilvl w:val="0"/>
          <w:numId w:val="36"/>
        </w:numPr>
        <w:spacing w:after="0"/>
        <w:rPr>
          <w:rFonts w:ascii="Times New Roman" w:hAnsi="Times New Roman"/>
          <w:sz w:val="24"/>
          <w:szCs w:val="24"/>
        </w:rPr>
      </w:pPr>
      <w:r w:rsidRPr="00EA61B7">
        <w:rPr>
          <w:rFonts w:ascii="Times New Roman" w:hAnsi="Times New Roman"/>
          <w:sz w:val="24"/>
          <w:szCs w:val="24"/>
        </w:rPr>
        <w:t>Зональная библиотека УрФУ (</w:t>
      </w:r>
      <w:hyperlink r:id="rId26" w:history="1">
        <w:r w:rsidRPr="00EA61B7">
          <w:rPr>
            <w:rStyle w:val="a8"/>
            <w:rFonts w:ascii="Times New Roman" w:eastAsiaTheme="majorEastAsia" w:hAnsi="Times New Roman"/>
            <w:sz w:val="24"/>
            <w:szCs w:val="24"/>
            <w:lang w:val="en-US"/>
          </w:rPr>
          <w:t>http</w:t>
        </w:r>
        <w:r w:rsidRPr="00EA61B7">
          <w:rPr>
            <w:rStyle w:val="a8"/>
            <w:rFonts w:ascii="Times New Roman" w:eastAsiaTheme="majorEastAsia" w:hAnsi="Times New Roman"/>
            <w:sz w:val="24"/>
            <w:szCs w:val="24"/>
          </w:rPr>
          <w:t>://</w:t>
        </w:r>
        <w:r w:rsidRPr="00EA61B7">
          <w:rPr>
            <w:rStyle w:val="a8"/>
            <w:rFonts w:ascii="Times New Roman" w:eastAsiaTheme="majorEastAsia" w:hAnsi="Times New Roman"/>
            <w:sz w:val="24"/>
            <w:szCs w:val="24"/>
            <w:lang w:val="en-US"/>
          </w:rPr>
          <w:t>lib</w:t>
        </w:r>
        <w:r w:rsidRPr="00EA61B7">
          <w:rPr>
            <w:rStyle w:val="a8"/>
            <w:rFonts w:ascii="Times New Roman" w:eastAsiaTheme="majorEastAsia" w:hAnsi="Times New Roman"/>
            <w:sz w:val="24"/>
            <w:szCs w:val="24"/>
          </w:rPr>
          <w:t>.</w:t>
        </w:r>
        <w:r w:rsidRPr="00EA61B7">
          <w:rPr>
            <w:rStyle w:val="a8"/>
            <w:rFonts w:ascii="Times New Roman" w:eastAsiaTheme="majorEastAsia" w:hAnsi="Times New Roman"/>
            <w:sz w:val="24"/>
            <w:szCs w:val="24"/>
            <w:lang w:val="en-US"/>
          </w:rPr>
          <w:t>urfu</w:t>
        </w:r>
        <w:r w:rsidRPr="00EA61B7">
          <w:rPr>
            <w:rStyle w:val="a8"/>
            <w:rFonts w:ascii="Times New Roman" w:eastAsiaTheme="majorEastAsia" w:hAnsi="Times New Roman"/>
            <w:sz w:val="24"/>
            <w:szCs w:val="24"/>
          </w:rPr>
          <w:t>.</w:t>
        </w:r>
        <w:r w:rsidRPr="00EA61B7">
          <w:rPr>
            <w:rStyle w:val="a8"/>
            <w:rFonts w:ascii="Times New Roman" w:eastAsiaTheme="majorEastAsia" w:hAnsi="Times New Roman"/>
            <w:sz w:val="24"/>
            <w:szCs w:val="24"/>
            <w:lang w:val="en-US"/>
          </w:rPr>
          <w:t>ru</w:t>
        </w:r>
        <w:r w:rsidRPr="00EA61B7">
          <w:rPr>
            <w:rStyle w:val="a8"/>
            <w:rFonts w:ascii="Times New Roman" w:eastAsiaTheme="majorEastAsia" w:hAnsi="Times New Roman"/>
            <w:sz w:val="24"/>
            <w:szCs w:val="24"/>
          </w:rPr>
          <w:t>/</w:t>
        </w:r>
      </w:hyperlink>
      <w:r w:rsidRPr="00EA61B7">
        <w:rPr>
          <w:rFonts w:ascii="Times New Roman" w:hAnsi="Times New Roman"/>
          <w:sz w:val="24"/>
          <w:szCs w:val="24"/>
        </w:rPr>
        <w:t>)</w:t>
      </w:r>
    </w:p>
    <w:p w:rsidR="009E21EC" w:rsidRPr="00EA61B7" w:rsidRDefault="009E21EC" w:rsidP="009E21EC">
      <w:pPr>
        <w:pStyle w:val="ad"/>
        <w:numPr>
          <w:ilvl w:val="0"/>
          <w:numId w:val="36"/>
        </w:numPr>
        <w:spacing w:after="0"/>
        <w:rPr>
          <w:rFonts w:ascii="Times New Roman" w:hAnsi="Times New Roman"/>
          <w:sz w:val="24"/>
          <w:szCs w:val="24"/>
        </w:rPr>
      </w:pPr>
      <w:r w:rsidRPr="00EA61B7">
        <w:rPr>
          <w:rFonts w:ascii="Times New Roman" w:hAnsi="Times New Roman"/>
          <w:sz w:val="24"/>
          <w:szCs w:val="24"/>
        </w:rPr>
        <w:lastRenderedPageBreak/>
        <w:t xml:space="preserve">ЭБС Университетская библиотека онлайн ( </w:t>
      </w:r>
      <w:hyperlink r:id="rId27" w:history="1">
        <w:r w:rsidRPr="00EA61B7">
          <w:rPr>
            <w:rStyle w:val="a8"/>
            <w:rFonts w:ascii="Times New Roman" w:eastAsiaTheme="majorEastAsia" w:hAnsi="Times New Roman"/>
            <w:sz w:val="24"/>
            <w:szCs w:val="24"/>
          </w:rPr>
          <w:t>https://biblioclub.ru/</w:t>
        </w:r>
      </w:hyperlink>
      <w:r w:rsidRPr="00EA61B7">
        <w:rPr>
          <w:rFonts w:ascii="Times New Roman" w:hAnsi="Times New Roman"/>
          <w:sz w:val="24"/>
          <w:szCs w:val="24"/>
        </w:rPr>
        <w:t>)</w:t>
      </w:r>
    </w:p>
    <w:p w:rsidR="009E21EC" w:rsidRPr="00EA61B7" w:rsidRDefault="009E21EC" w:rsidP="009E21EC">
      <w:pPr>
        <w:pStyle w:val="ad"/>
        <w:numPr>
          <w:ilvl w:val="0"/>
          <w:numId w:val="36"/>
        </w:numPr>
        <w:spacing w:after="0"/>
        <w:rPr>
          <w:rFonts w:ascii="Times New Roman" w:hAnsi="Times New Roman"/>
          <w:sz w:val="24"/>
          <w:szCs w:val="24"/>
        </w:rPr>
      </w:pPr>
      <w:r w:rsidRPr="00EA61B7">
        <w:rPr>
          <w:rFonts w:ascii="Times New Roman" w:hAnsi="Times New Roman"/>
          <w:sz w:val="24"/>
          <w:szCs w:val="24"/>
        </w:rPr>
        <w:t>ЭБС Лань (</w:t>
      </w:r>
      <w:hyperlink r:id="rId28" w:history="1">
        <w:r w:rsidRPr="00EA61B7">
          <w:rPr>
            <w:rStyle w:val="a8"/>
            <w:rFonts w:ascii="Times New Roman" w:eastAsiaTheme="majorEastAsia" w:hAnsi="Times New Roman"/>
            <w:sz w:val="24"/>
            <w:szCs w:val="24"/>
          </w:rPr>
          <w:t>https://e.lanbook.com/</w:t>
        </w:r>
      </w:hyperlink>
      <w:r w:rsidRPr="00EA61B7">
        <w:rPr>
          <w:rFonts w:ascii="Times New Roman" w:hAnsi="Times New Roman"/>
          <w:sz w:val="24"/>
          <w:szCs w:val="24"/>
        </w:rPr>
        <w:t>)</w:t>
      </w:r>
    </w:p>
    <w:p w:rsidR="009E21EC" w:rsidRPr="00EA61B7" w:rsidRDefault="009E21EC" w:rsidP="009E21EC">
      <w:pPr>
        <w:pStyle w:val="ad"/>
        <w:numPr>
          <w:ilvl w:val="0"/>
          <w:numId w:val="36"/>
        </w:numPr>
        <w:spacing w:after="0"/>
        <w:rPr>
          <w:rFonts w:ascii="Times New Roman" w:hAnsi="Times New Roman"/>
          <w:sz w:val="24"/>
          <w:szCs w:val="24"/>
        </w:rPr>
      </w:pPr>
      <w:r w:rsidRPr="00EA61B7">
        <w:rPr>
          <w:rFonts w:ascii="Times New Roman" w:hAnsi="Times New Roman"/>
          <w:sz w:val="24"/>
          <w:szCs w:val="24"/>
        </w:rPr>
        <w:t>ЭБС Библиокомплектатор  (</w:t>
      </w:r>
      <w:hyperlink r:id="rId29" w:history="1">
        <w:r w:rsidRPr="00EA61B7">
          <w:rPr>
            <w:rStyle w:val="a8"/>
            <w:rFonts w:ascii="Times New Roman" w:eastAsiaTheme="majorEastAsia" w:hAnsi="Times New Roman"/>
            <w:sz w:val="24"/>
            <w:szCs w:val="24"/>
          </w:rPr>
          <w:t>http://www.bibliocomplectator.ru/available</w:t>
        </w:r>
      </w:hyperlink>
      <w:r w:rsidRPr="00EA61B7">
        <w:rPr>
          <w:rFonts w:ascii="Times New Roman" w:hAnsi="Times New Roman"/>
          <w:sz w:val="24"/>
          <w:szCs w:val="24"/>
        </w:rPr>
        <w:t>)</w:t>
      </w:r>
    </w:p>
    <w:p w:rsidR="009E21EC" w:rsidRPr="00EA61B7" w:rsidRDefault="009E21EC" w:rsidP="009E21EC">
      <w:pPr>
        <w:pStyle w:val="ad"/>
        <w:numPr>
          <w:ilvl w:val="0"/>
          <w:numId w:val="36"/>
        </w:numPr>
        <w:spacing w:after="0"/>
        <w:rPr>
          <w:rFonts w:ascii="Times New Roman" w:hAnsi="Times New Roman"/>
          <w:sz w:val="24"/>
          <w:szCs w:val="24"/>
        </w:rPr>
      </w:pPr>
      <w:r w:rsidRPr="00EA61B7">
        <w:rPr>
          <w:rFonts w:ascii="Times New Roman" w:hAnsi="Times New Roman"/>
          <w:sz w:val="24"/>
          <w:szCs w:val="24"/>
        </w:rPr>
        <w:t>Портал образовательных ресурсов УрФУ (</w:t>
      </w:r>
      <w:hyperlink r:id="rId30" w:history="1">
        <w:r w:rsidRPr="00EA61B7">
          <w:rPr>
            <w:rStyle w:val="a8"/>
            <w:rFonts w:ascii="Times New Roman" w:eastAsiaTheme="majorEastAsia" w:hAnsi="Times New Roman"/>
            <w:sz w:val="24"/>
            <w:szCs w:val="24"/>
          </w:rPr>
          <w:t>http://study.urfu.ru/</w:t>
        </w:r>
      </w:hyperlink>
      <w:r w:rsidRPr="00EA61B7">
        <w:rPr>
          <w:rFonts w:ascii="Times New Roman" w:hAnsi="Times New Roman"/>
          <w:sz w:val="24"/>
          <w:szCs w:val="24"/>
        </w:rPr>
        <w:t>)</w:t>
      </w:r>
    </w:p>
    <w:p w:rsidR="009E21EC" w:rsidRPr="00EA61B7" w:rsidRDefault="009E21EC" w:rsidP="009E21EC">
      <w:pPr>
        <w:pStyle w:val="ad"/>
        <w:numPr>
          <w:ilvl w:val="0"/>
          <w:numId w:val="36"/>
        </w:numPr>
        <w:spacing w:after="0"/>
        <w:rPr>
          <w:rFonts w:ascii="Times New Roman" w:hAnsi="Times New Roman"/>
          <w:sz w:val="24"/>
          <w:szCs w:val="24"/>
        </w:rPr>
      </w:pPr>
      <w:r w:rsidRPr="00EA61B7">
        <w:rPr>
          <w:rFonts w:ascii="Times New Roman" w:hAnsi="Times New Roman"/>
          <w:sz w:val="24"/>
          <w:szCs w:val="24"/>
        </w:rPr>
        <w:t>Ресурсы Института научной информации по общественным наукам Российской академии наук (ИНИОН РАН) (</w:t>
      </w:r>
      <w:hyperlink r:id="rId31" w:history="1">
        <w:r w:rsidRPr="00EA61B7">
          <w:rPr>
            <w:rStyle w:val="a8"/>
            <w:rFonts w:ascii="Times New Roman" w:eastAsiaTheme="majorEastAsia" w:hAnsi="Times New Roman"/>
            <w:sz w:val="24"/>
            <w:szCs w:val="24"/>
          </w:rPr>
          <w:t>http://elibrary.ru</w:t>
        </w:r>
      </w:hyperlink>
      <w:r w:rsidRPr="00EA61B7">
        <w:rPr>
          <w:rFonts w:ascii="Times New Roman" w:hAnsi="Times New Roman"/>
          <w:sz w:val="24"/>
          <w:szCs w:val="24"/>
        </w:rPr>
        <w:t>)</w:t>
      </w:r>
    </w:p>
    <w:p w:rsidR="009E21EC" w:rsidRPr="00EA61B7" w:rsidRDefault="009E21EC" w:rsidP="009E21EC">
      <w:pPr>
        <w:pStyle w:val="ad"/>
        <w:numPr>
          <w:ilvl w:val="0"/>
          <w:numId w:val="36"/>
        </w:numPr>
        <w:spacing w:after="0"/>
        <w:rPr>
          <w:rFonts w:ascii="Times New Roman" w:hAnsi="Times New Roman"/>
          <w:sz w:val="24"/>
          <w:szCs w:val="24"/>
        </w:rPr>
      </w:pPr>
      <w:r w:rsidRPr="00EA61B7">
        <w:rPr>
          <w:rFonts w:ascii="Times New Roman" w:hAnsi="Times New Roman"/>
          <w:sz w:val="24"/>
          <w:szCs w:val="24"/>
        </w:rPr>
        <w:t>Университетская информационная система Россия (</w:t>
      </w:r>
      <w:hyperlink r:id="rId32" w:history="1">
        <w:r w:rsidRPr="00EA61B7">
          <w:rPr>
            <w:rStyle w:val="a8"/>
            <w:rFonts w:ascii="Times New Roman" w:eastAsiaTheme="majorEastAsia" w:hAnsi="Times New Roman"/>
            <w:sz w:val="24"/>
            <w:szCs w:val="24"/>
          </w:rPr>
          <w:t>http://www.cir.ru</w:t>
        </w:r>
      </w:hyperlink>
      <w:r w:rsidRPr="00EA61B7">
        <w:rPr>
          <w:rFonts w:ascii="Times New Roman" w:hAnsi="Times New Roman"/>
          <w:sz w:val="24"/>
          <w:szCs w:val="24"/>
        </w:rPr>
        <w:t>)</w:t>
      </w:r>
    </w:p>
    <w:p w:rsidR="009E21EC" w:rsidRPr="00EA61B7" w:rsidRDefault="009E21EC" w:rsidP="009E21EC">
      <w:pPr>
        <w:pStyle w:val="ad"/>
        <w:numPr>
          <w:ilvl w:val="0"/>
          <w:numId w:val="36"/>
        </w:numPr>
        <w:spacing w:after="0"/>
        <w:rPr>
          <w:rFonts w:ascii="Times New Roman" w:hAnsi="Times New Roman"/>
          <w:sz w:val="24"/>
          <w:szCs w:val="24"/>
        </w:rPr>
      </w:pPr>
      <w:r w:rsidRPr="00EA61B7">
        <w:rPr>
          <w:rFonts w:ascii="Times New Roman" w:hAnsi="Times New Roman"/>
          <w:sz w:val="24"/>
          <w:szCs w:val="24"/>
        </w:rPr>
        <w:t>Поисковые информационные системы Yandex, Google.</w:t>
      </w:r>
    </w:p>
    <w:p w:rsidR="00754AAA" w:rsidRDefault="00754AAA" w:rsidP="00286911">
      <w:pPr>
        <w:pStyle w:val="20"/>
        <w:spacing w:before="0" w:after="0" w:line="240" w:lineRule="auto"/>
        <w:rPr>
          <w:rFonts w:ascii="Times New Roman" w:hAnsi="Times New Roman" w:cs="Times New Roman"/>
          <w:i w:val="0"/>
          <w:sz w:val="24"/>
          <w:szCs w:val="24"/>
        </w:rPr>
      </w:pPr>
    </w:p>
    <w:p w:rsidR="00181635" w:rsidRPr="00286911" w:rsidRDefault="00181635" w:rsidP="00286911">
      <w:pPr>
        <w:pStyle w:val="20"/>
        <w:spacing w:before="0"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  <w:r w:rsidRPr="00286911">
        <w:rPr>
          <w:rFonts w:ascii="Times New Roman" w:hAnsi="Times New Roman" w:cs="Times New Roman"/>
          <w:i w:val="0"/>
          <w:sz w:val="24"/>
          <w:szCs w:val="24"/>
        </w:rPr>
        <w:t>9.5. Электронные образовательные ресурсы</w:t>
      </w:r>
      <w:r w:rsidR="00E2793C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Pr="00286911">
        <w:rPr>
          <w:rFonts w:ascii="Times New Roman" w:hAnsi="Times New Roman" w:cs="Times New Roman"/>
          <w:sz w:val="24"/>
          <w:szCs w:val="24"/>
        </w:rPr>
        <w:instrText>tc "Электронные образовательные ресурсы" \l 2</w:instrText>
      </w:r>
      <w:r w:rsidR="00E2793C">
        <w:rPr>
          <w:rFonts w:ascii="Times New Roman" w:hAnsi="Times New Roman" w:cs="Times New Roman"/>
          <w:i w:val="0"/>
          <w:sz w:val="24"/>
          <w:szCs w:val="24"/>
        </w:rPr>
        <w:fldChar w:fldCharType="end"/>
      </w:r>
    </w:p>
    <w:p w:rsidR="00181635" w:rsidRPr="00286911" w:rsidRDefault="00181635" w:rsidP="00286911">
      <w:pPr>
        <w:rPr>
          <w:sz w:val="24"/>
          <w:szCs w:val="24"/>
        </w:rPr>
      </w:pPr>
      <w:r w:rsidRPr="00286911">
        <w:rPr>
          <w:i/>
          <w:spacing w:val="-5"/>
          <w:sz w:val="24"/>
          <w:szCs w:val="24"/>
        </w:rPr>
        <w:t xml:space="preserve"> </w:t>
      </w:r>
      <w:r w:rsidRPr="00286911">
        <w:rPr>
          <w:spacing w:val="-5"/>
          <w:sz w:val="24"/>
          <w:szCs w:val="24"/>
        </w:rPr>
        <w:t>не используются.</w:t>
      </w:r>
    </w:p>
    <w:p w:rsidR="006B2F10" w:rsidRDefault="006B2F10" w:rsidP="00754AAA"/>
    <w:p w:rsidR="006B2F10" w:rsidRPr="00642B09" w:rsidRDefault="006B2F10" w:rsidP="0031732B">
      <w:pPr>
        <w:pStyle w:val="1"/>
        <w:numPr>
          <w:ilvl w:val="0"/>
          <w:numId w:val="21"/>
        </w:numPr>
        <w:pBdr>
          <w:bottom w:val="none" w:sz="0" w:space="0" w:color="auto"/>
        </w:pBdr>
        <w:jc w:val="left"/>
        <w:rPr>
          <w:color w:val="000000"/>
          <w:sz w:val="24"/>
          <w:szCs w:val="24"/>
        </w:rPr>
      </w:pPr>
      <w:r w:rsidRPr="00642B09">
        <w:rPr>
          <w:bCs w:val="0"/>
          <w:caps/>
          <w:sz w:val="24"/>
          <w:szCs w:val="24"/>
        </w:rPr>
        <w:t>мАТЕРИАЛЬНО-ТЕХНИЧЕСКОЕ ОБЕСПЕЧЕНИЕ ДИСЦИПЛИНЫ</w:t>
      </w:r>
      <w:r w:rsidRPr="00642B09">
        <w:rPr>
          <w:color w:val="000000"/>
          <w:sz w:val="24"/>
          <w:szCs w:val="24"/>
        </w:rPr>
        <w:t xml:space="preserve"> </w:t>
      </w:r>
      <w:r w:rsidR="00E2793C">
        <w:rPr>
          <w:color w:val="000000"/>
          <w:sz w:val="24"/>
          <w:szCs w:val="24"/>
        </w:rPr>
        <w:fldChar w:fldCharType="begin"/>
      </w:r>
      <w:r w:rsidRPr="00642B09">
        <w:rPr>
          <w:color w:val="000000"/>
          <w:sz w:val="24"/>
          <w:szCs w:val="24"/>
        </w:rPr>
        <w:instrText>tc "УЧЕБНО-МАТЕРИАЛЬНОЕ ОБЕСПЕЧЕНИЕ ДИСЦИПЛИНЫ" \l 1</w:instrText>
      </w:r>
      <w:r w:rsidR="00E2793C">
        <w:rPr>
          <w:color w:val="000000"/>
          <w:sz w:val="24"/>
          <w:szCs w:val="24"/>
        </w:rPr>
        <w:fldChar w:fldCharType="end"/>
      </w:r>
    </w:p>
    <w:p w:rsidR="006B2F10" w:rsidRPr="00642B09" w:rsidRDefault="006B2F10" w:rsidP="006B2F10">
      <w:pPr>
        <w:pStyle w:val="20"/>
        <w:rPr>
          <w:rFonts w:ascii="Times New Roman" w:hAnsi="Times New Roman" w:cs="Times New Roman"/>
          <w:color w:val="000000"/>
          <w:sz w:val="24"/>
          <w:szCs w:val="24"/>
        </w:rPr>
      </w:pPr>
      <w:r w:rsidRPr="00642B09">
        <w:rPr>
          <w:rFonts w:ascii="Times New Roman" w:hAnsi="Times New Roman" w:cs="Times New Roman"/>
          <w:i w:val="0"/>
          <w:color w:val="000000"/>
          <w:sz w:val="24"/>
          <w:szCs w:val="24"/>
        </w:rPr>
        <w:t>Сведения об оснащенности дисциплины специализированным и лабораторным оборудованием.</w:t>
      </w:r>
      <w:r w:rsidR="00E2793C">
        <w:rPr>
          <w:rFonts w:ascii="Times New Roman" w:hAnsi="Times New Roman" w:cs="Times New Roman"/>
          <w:i w:val="0"/>
          <w:color w:val="000000"/>
          <w:sz w:val="24"/>
          <w:szCs w:val="24"/>
        </w:rPr>
        <w:fldChar w:fldCharType="begin"/>
      </w:r>
      <w:r w:rsidRPr="00642B09">
        <w:rPr>
          <w:rFonts w:ascii="Times New Roman" w:hAnsi="Times New Roman" w:cs="Times New Roman"/>
          <w:color w:val="000000"/>
          <w:sz w:val="24"/>
          <w:szCs w:val="24"/>
        </w:rPr>
        <w:instrText>tc "Сведения об оснащенности дисциплины специализированным и лабораторным оборудованием" \l 2</w:instrText>
      </w:r>
      <w:r w:rsidR="00E2793C">
        <w:rPr>
          <w:rFonts w:ascii="Times New Roman" w:hAnsi="Times New Roman" w:cs="Times New Roman"/>
          <w:i w:val="0"/>
          <w:color w:val="000000"/>
          <w:sz w:val="24"/>
          <w:szCs w:val="24"/>
        </w:rPr>
        <w:fldChar w:fldCharType="end"/>
      </w:r>
    </w:p>
    <w:p w:rsidR="006B2F10" w:rsidRPr="00642B09" w:rsidRDefault="006B2F10" w:rsidP="006B2F10">
      <w:pPr>
        <w:pStyle w:val="ad"/>
        <w:numPr>
          <w:ilvl w:val="0"/>
          <w:numId w:val="23"/>
        </w:numPr>
        <w:tabs>
          <w:tab w:val="left" w:pos="851"/>
        </w:tabs>
        <w:ind w:left="0" w:firstLine="567"/>
        <w:rPr>
          <w:rFonts w:ascii="Times New Roman" w:hAnsi="Times New Roman"/>
          <w:iCs/>
          <w:color w:val="000000"/>
          <w:sz w:val="24"/>
          <w:szCs w:val="24"/>
        </w:rPr>
      </w:pPr>
      <w:r w:rsidRPr="00642B09">
        <w:rPr>
          <w:rFonts w:ascii="Times New Roman" w:hAnsi="Times New Roman"/>
          <w:iCs/>
          <w:color w:val="000000"/>
          <w:sz w:val="24"/>
          <w:szCs w:val="24"/>
        </w:rPr>
        <w:t>Для проведения лекций и практических занятий необходим проектор с экраном, ноутбук, колонки.</w:t>
      </w:r>
    </w:p>
    <w:p w:rsidR="006B2F10" w:rsidRPr="00642B09" w:rsidRDefault="006B2F10" w:rsidP="006B2F10">
      <w:pPr>
        <w:pStyle w:val="ad"/>
        <w:numPr>
          <w:ilvl w:val="0"/>
          <w:numId w:val="23"/>
        </w:numPr>
        <w:tabs>
          <w:tab w:val="left" w:pos="851"/>
        </w:tabs>
        <w:ind w:left="0" w:firstLine="567"/>
        <w:rPr>
          <w:rFonts w:ascii="Times New Roman" w:hAnsi="Times New Roman"/>
          <w:iCs/>
          <w:color w:val="000000"/>
          <w:sz w:val="24"/>
          <w:szCs w:val="24"/>
        </w:rPr>
      </w:pPr>
      <w:r w:rsidRPr="00642B09">
        <w:rPr>
          <w:rFonts w:ascii="Times New Roman" w:hAnsi="Times New Roman"/>
          <w:spacing w:val="-5"/>
          <w:sz w:val="24"/>
          <w:szCs w:val="24"/>
        </w:rPr>
        <w:t>Учебный материал изучается в аудиториях университета, соответствующих действующим противопожарным правилам и санитарным нормам и оснащенных рабочими местами для обучающихся в достаточном количестве.</w:t>
      </w:r>
    </w:p>
    <w:p w:rsidR="00710A90" w:rsidRPr="00710A90" w:rsidRDefault="00710A90" w:rsidP="00710A90">
      <w:pPr>
        <w:pageBreakBefore/>
        <w:ind w:left="1068"/>
        <w:jc w:val="right"/>
        <w:rPr>
          <w:b/>
          <w:sz w:val="24"/>
          <w:szCs w:val="24"/>
        </w:rPr>
      </w:pPr>
      <w:r w:rsidRPr="00710A90">
        <w:rPr>
          <w:b/>
          <w:sz w:val="24"/>
          <w:szCs w:val="24"/>
        </w:rPr>
        <w:lastRenderedPageBreak/>
        <w:t>ПРИЛОЖЕНИЕ 1</w:t>
      </w:r>
    </w:p>
    <w:p w:rsidR="00710A90" w:rsidRPr="00710A90" w:rsidRDefault="00710A90" w:rsidP="00710A90">
      <w:pPr>
        <w:ind w:left="1068"/>
        <w:jc w:val="right"/>
        <w:rPr>
          <w:bCs/>
          <w:caps/>
          <w:spacing w:val="-17"/>
          <w:sz w:val="24"/>
          <w:szCs w:val="24"/>
        </w:rPr>
      </w:pPr>
      <w:r w:rsidRPr="00710A90">
        <w:rPr>
          <w:b/>
          <w:sz w:val="24"/>
          <w:szCs w:val="24"/>
        </w:rPr>
        <w:t>к рабочей программе дисциплины</w:t>
      </w:r>
    </w:p>
    <w:p w:rsidR="00710A90" w:rsidRPr="00710A90" w:rsidRDefault="00710A90" w:rsidP="00710A90">
      <w:pPr>
        <w:ind w:left="1068"/>
        <w:jc w:val="center"/>
        <w:rPr>
          <w:sz w:val="24"/>
          <w:szCs w:val="24"/>
        </w:rPr>
      </w:pPr>
    </w:p>
    <w:p w:rsidR="00710A90" w:rsidRPr="0031732B" w:rsidRDefault="00710A90" w:rsidP="0031732B">
      <w:pPr>
        <w:pStyle w:val="1"/>
        <w:pBdr>
          <w:bottom w:val="none" w:sz="0" w:space="0" w:color="auto"/>
        </w:pBdr>
        <w:jc w:val="left"/>
        <w:rPr>
          <w:bCs w:val="0"/>
          <w:caps/>
          <w:sz w:val="24"/>
          <w:szCs w:val="24"/>
        </w:rPr>
      </w:pPr>
      <w:r w:rsidRPr="00710A90">
        <w:rPr>
          <w:kern w:val="2"/>
          <w:sz w:val="24"/>
          <w:szCs w:val="24"/>
        </w:rPr>
        <w:t xml:space="preserve">6. </w:t>
      </w:r>
      <w:r w:rsidRPr="0031732B">
        <w:rPr>
          <w:bCs w:val="0"/>
          <w:caps/>
          <w:sz w:val="24"/>
          <w:szCs w:val="24"/>
        </w:rPr>
        <w:t>ПРОЦЕДУРЫ КОНТРОЛЯ И ОЦЕНИВАНИЯ РЕЗУЛЬТАТОВ ОБУЧЕНИЯ В РАМКАХ ТЕКУЩЕЙ И ПРОМЕЖУТОЧНОЙ АТТЕСТАЦИИ ПО ДИСЦИПЛИНЕ</w:t>
      </w:r>
      <w:r w:rsidR="00E2793C">
        <w:rPr>
          <w:bCs w:val="0"/>
          <w:caps/>
          <w:sz w:val="24"/>
          <w:szCs w:val="24"/>
        </w:rPr>
        <w:fldChar w:fldCharType="begin"/>
      </w:r>
      <w:r w:rsidRPr="0031732B">
        <w:rPr>
          <w:bCs w:val="0"/>
          <w:caps/>
          <w:sz w:val="24"/>
          <w:szCs w:val="24"/>
        </w:rPr>
        <w:instrText>tc "ПРОЦЕДУРЫ КОНТРОЛЯ В РАМКАХ БАЛЛЬНО-РЕЙТИНГОВОЙ СИСТЕМЫ" \f C \l 1</w:instrText>
      </w:r>
      <w:r w:rsidR="00E2793C">
        <w:rPr>
          <w:bCs w:val="0"/>
          <w:caps/>
          <w:sz w:val="24"/>
          <w:szCs w:val="24"/>
        </w:rPr>
        <w:fldChar w:fldCharType="end"/>
      </w:r>
    </w:p>
    <w:p w:rsidR="00710A90" w:rsidRPr="00710A90" w:rsidRDefault="00710A90" w:rsidP="00710A90">
      <w:pPr>
        <w:ind w:left="1068"/>
        <w:rPr>
          <w:b/>
          <w:sz w:val="24"/>
          <w:szCs w:val="24"/>
        </w:rPr>
      </w:pPr>
    </w:p>
    <w:p w:rsidR="00710A90" w:rsidRPr="00710A90" w:rsidRDefault="00710A90" w:rsidP="00710A90">
      <w:pPr>
        <w:jc w:val="both"/>
        <w:rPr>
          <w:b/>
          <w:sz w:val="24"/>
          <w:szCs w:val="24"/>
        </w:rPr>
      </w:pPr>
      <w:r w:rsidRPr="00710A90">
        <w:rPr>
          <w:b/>
          <w:sz w:val="24"/>
          <w:szCs w:val="24"/>
        </w:rPr>
        <w:t>6.1.</w:t>
      </w:r>
      <w:r w:rsidRPr="00710A90">
        <w:rPr>
          <w:sz w:val="24"/>
          <w:szCs w:val="24"/>
        </w:rPr>
        <w:t xml:space="preserve"> </w:t>
      </w:r>
      <w:r w:rsidRPr="00710A90">
        <w:rPr>
          <w:b/>
          <w:sz w:val="24"/>
          <w:szCs w:val="24"/>
        </w:rPr>
        <w:t>Весовой коэффициент значимости дисциплины – 1</w:t>
      </w:r>
      <w:r w:rsidRPr="00710A90">
        <w:rPr>
          <w:sz w:val="24"/>
          <w:szCs w:val="24"/>
        </w:rPr>
        <w:t xml:space="preserve">, в том числе, </w:t>
      </w:r>
      <w:r w:rsidRPr="00710A90">
        <w:rPr>
          <w:b/>
          <w:sz w:val="24"/>
          <w:szCs w:val="24"/>
        </w:rPr>
        <w:t xml:space="preserve">коэффициент значимости курсовых работ/проектов, если они предусмотрены – не предусмотрены  </w:t>
      </w:r>
    </w:p>
    <w:p w:rsidR="00181635" w:rsidRPr="00710A90" w:rsidRDefault="00710A90" w:rsidP="00710A90">
      <w:pPr>
        <w:jc w:val="both"/>
        <w:rPr>
          <w:sz w:val="24"/>
          <w:szCs w:val="24"/>
        </w:rPr>
      </w:pPr>
      <w:r w:rsidRPr="00710A90">
        <w:rPr>
          <w:b/>
          <w:sz w:val="24"/>
          <w:szCs w:val="24"/>
        </w:rPr>
        <w:t>6.2.Процедуры текущей и промежуточной  аттестации по дисциплине</w:t>
      </w:r>
      <w:r w:rsidR="00181635" w:rsidRPr="00710A90">
        <w:rPr>
          <w:b/>
          <w:sz w:val="24"/>
          <w:szCs w:val="24"/>
        </w:rPr>
        <w:t xml:space="preserve"> 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6050"/>
        <w:gridCol w:w="1418"/>
        <w:gridCol w:w="1879"/>
      </w:tblGrid>
      <w:tr w:rsidR="00181635" w:rsidRPr="00DE6A4C" w:rsidTr="00554907">
        <w:trPr>
          <w:trHeight w:val="302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E2793C" w:rsidRPr="00DE6A4C" w:rsidRDefault="00181635" w:rsidP="00E2793C">
            <w:pPr>
              <w:rPr>
                <w:b/>
                <w:sz w:val="24"/>
                <w:szCs w:val="24"/>
              </w:rPr>
            </w:pPr>
            <w:r w:rsidRPr="00DE6A4C">
              <w:rPr>
                <w:b/>
                <w:sz w:val="24"/>
                <w:szCs w:val="24"/>
              </w:rPr>
              <w:t>1.Лекции</w:t>
            </w:r>
            <w:r w:rsidRPr="00DE6A4C">
              <w:rPr>
                <w:sz w:val="24"/>
                <w:szCs w:val="24"/>
              </w:rPr>
              <w:t xml:space="preserve">: </w:t>
            </w:r>
            <w:r w:rsidRPr="00DE6A4C">
              <w:rPr>
                <w:b/>
                <w:sz w:val="24"/>
                <w:szCs w:val="24"/>
              </w:rPr>
              <w:t>коэффициент значимости совокупных результатов лекционных занятий</w:t>
            </w:r>
            <w:r w:rsidR="00E2793C">
              <w:rPr>
                <w:b/>
                <w:sz w:val="24"/>
                <w:szCs w:val="24"/>
              </w:rPr>
              <w:t xml:space="preserve">: </w:t>
            </w:r>
            <w:r w:rsidR="00E2793C" w:rsidRPr="00DE6A4C">
              <w:rPr>
                <w:b/>
                <w:sz w:val="24"/>
                <w:szCs w:val="24"/>
              </w:rPr>
              <w:t>не предусмотрены</w:t>
            </w:r>
          </w:p>
          <w:p w:rsidR="00181635" w:rsidRPr="00DE6A4C" w:rsidRDefault="00E2793C" w:rsidP="00E2793C">
            <w:pPr>
              <w:rPr>
                <w:sz w:val="24"/>
                <w:szCs w:val="24"/>
              </w:rPr>
            </w:pPr>
            <w:r w:rsidRPr="00DE6A4C">
              <w:rPr>
                <w:b/>
                <w:sz w:val="24"/>
                <w:szCs w:val="24"/>
              </w:rPr>
              <w:t>коэффициент значимости совокупных результатов лабораторных занятий – 0</w:t>
            </w:r>
            <w:r w:rsidR="00181635" w:rsidRPr="00DE6A4C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181635" w:rsidRPr="00DE6A4C" w:rsidTr="00554907">
        <w:trPr>
          <w:trHeight w:val="302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181635" w:rsidRPr="00DE6A4C" w:rsidRDefault="00181635" w:rsidP="004A0BE9">
            <w:pPr>
              <w:rPr>
                <w:sz w:val="24"/>
                <w:szCs w:val="24"/>
              </w:rPr>
            </w:pPr>
            <w:r w:rsidRPr="00DE6A4C">
              <w:rPr>
                <w:b/>
                <w:sz w:val="24"/>
                <w:szCs w:val="24"/>
              </w:rPr>
              <w:t xml:space="preserve">2. Практические/семинарские занятия: коэффициент значимости совокупных  результатов практических/семинарских занятий – </w:t>
            </w:r>
            <w:r w:rsidR="0025674D">
              <w:rPr>
                <w:b/>
                <w:sz w:val="24"/>
                <w:szCs w:val="24"/>
              </w:rPr>
              <w:t>1</w:t>
            </w:r>
          </w:p>
        </w:tc>
      </w:tr>
      <w:tr w:rsidR="00181635" w:rsidRPr="00DE6A4C" w:rsidTr="00554907">
        <w:trPr>
          <w:trHeight w:val="302"/>
        </w:trPr>
        <w:tc>
          <w:tcPr>
            <w:tcW w:w="3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Pr="00DE6A4C" w:rsidRDefault="00181635" w:rsidP="004A0BE9">
            <w:pPr>
              <w:rPr>
                <w:b/>
                <w:bCs/>
                <w:sz w:val="24"/>
                <w:szCs w:val="24"/>
              </w:rPr>
            </w:pPr>
            <w:r w:rsidRPr="00DE6A4C">
              <w:rPr>
                <w:b/>
                <w:sz w:val="24"/>
                <w:szCs w:val="24"/>
              </w:rPr>
              <w:t xml:space="preserve">Текущая аттестация  на практических/семинарских занятиях 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Pr="00DE6A4C" w:rsidRDefault="00181635" w:rsidP="004A0BE9">
            <w:pPr>
              <w:jc w:val="center"/>
              <w:rPr>
                <w:b/>
                <w:bCs/>
                <w:sz w:val="24"/>
                <w:szCs w:val="24"/>
              </w:rPr>
            </w:pPr>
            <w:r w:rsidRPr="00DE6A4C">
              <w:rPr>
                <w:b/>
                <w:bCs/>
                <w:sz w:val="24"/>
                <w:szCs w:val="24"/>
              </w:rPr>
              <w:t>Сроки – семестр,</w:t>
            </w:r>
          </w:p>
          <w:p w:rsidR="00181635" w:rsidRPr="00DE6A4C" w:rsidRDefault="00181635" w:rsidP="004A0BE9">
            <w:pPr>
              <w:jc w:val="center"/>
              <w:rPr>
                <w:b/>
                <w:bCs/>
                <w:sz w:val="24"/>
                <w:szCs w:val="24"/>
              </w:rPr>
            </w:pPr>
            <w:r w:rsidRPr="00DE6A4C">
              <w:rPr>
                <w:b/>
                <w:bCs/>
                <w:sz w:val="24"/>
                <w:szCs w:val="24"/>
              </w:rPr>
              <w:t>учебная неделя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35" w:rsidRPr="00DE6A4C" w:rsidRDefault="00181635" w:rsidP="004A0BE9">
            <w:pPr>
              <w:rPr>
                <w:sz w:val="24"/>
                <w:szCs w:val="24"/>
              </w:rPr>
            </w:pPr>
            <w:r w:rsidRPr="00DE6A4C">
              <w:rPr>
                <w:b/>
                <w:bCs/>
                <w:sz w:val="24"/>
                <w:szCs w:val="24"/>
              </w:rPr>
              <w:t>Максимальная оценка в баллах</w:t>
            </w:r>
          </w:p>
        </w:tc>
      </w:tr>
      <w:tr w:rsidR="00181635" w:rsidRPr="00DE6A4C" w:rsidTr="00554907">
        <w:trPr>
          <w:trHeight w:val="70"/>
        </w:trPr>
        <w:tc>
          <w:tcPr>
            <w:tcW w:w="3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Pr="00DE6A4C" w:rsidRDefault="0025674D" w:rsidP="0025674D">
            <w:pPr>
              <w:snapToGrid w:val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Домашняя работа </w:t>
            </w:r>
            <w:r w:rsidR="00E2793C">
              <w:rPr>
                <w:i/>
                <w:sz w:val="24"/>
                <w:szCs w:val="24"/>
              </w:rPr>
              <w:t>№</w:t>
            </w:r>
            <w:r>
              <w:rPr>
                <w:i/>
                <w:sz w:val="24"/>
                <w:szCs w:val="24"/>
              </w:rPr>
              <w:t>1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Pr="00DE6A4C" w:rsidRDefault="00181635" w:rsidP="004A0BE9">
            <w:pPr>
              <w:snapToGrid w:val="0"/>
              <w:rPr>
                <w:i/>
                <w:sz w:val="24"/>
                <w:szCs w:val="24"/>
              </w:rPr>
            </w:pPr>
            <w:r w:rsidRPr="00DE6A4C">
              <w:rPr>
                <w:i/>
                <w:sz w:val="24"/>
                <w:szCs w:val="24"/>
                <w:lang w:val="en-US"/>
              </w:rPr>
              <w:t>X</w:t>
            </w:r>
            <w:r w:rsidRPr="00DE6A4C">
              <w:rPr>
                <w:i/>
                <w:sz w:val="24"/>
                <w:szCs w:val="24"/>
              </w:rPr>
              <w:t>, 1-16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35" w:rsidRPr="00DE6A4C" w:rsidRDefault="0025674D" w:rsidP="004A0BE9">
            <w:pPr>
              <w:snapToGrid w:val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</w:t>
            </w:r>
            <w:r w:rsidR="00181635" w:rsidRPr="00DE6A4C">
              <w:rPr>
                <w:i/>
                <w:sz w:val="24"/>
                <w:szCs w:val="24"/>
              </w:rPr>
              <w:t>0</w:t>
            </w:r>
          </w:p>
        </w:tc>
      </w:tr>
      <w:tr w:rsidR="00181635" w:rsidRPr="00DE6A4C" w:rsidTr="00554907">
        <w:trPr>
          <w:trHeight w:val="70"/>
        </w:trPr>
        <w:tc>
          <w:tcPr>
            <w:tcW w:w="3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Pr="00DE6A4C" w:rsidRDefault="0025674D" w:rsidP="004A0BE9">
            <w:pPr>
              <w:snapToGrid w:val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Домашняя работа </w:t>
            </w:r>
            <w:r w:rsidR="00E2793C">
              <w:rPr>
                <w:i/>
                <w:sz w:val="24"/>
                <w:szCs w:val="24"/>
              </w:rPr>
              <w:t>№</w:t>
            </w:r>
            <w:r>
              <w:rPr>
                <w:i/>
                <w:sz w:val="24"/>
                <w:szCs w:val="24"/>
              </w:rPr>
              <w:t>2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Pr="00DE6A4C" w:rsidRDefault="00181635" w:rsidP="004A0BE9">
            <w:pPr>
              <w:snapToGrid w:val="0"/>
              <w:rPr>
                <w:i/>
                <w:sz w:val="24"/>
                <w:szCs w:val="24"/>
              </w:rPr>
            </w:pPr>
            <w:r w:rsidRPr="00DE6A4C">
              <w:rPr>
                <w:i/>
                <w:sz w:val="24"/>
                <w:szCs w:val="24"/>
                <w:lang w:val="en-US"/>
              </w:rPr>
              <w:t>X</w:t>
            </w:r>
            <w:r w:rsidRPr="00DE6A4C">
              <w:rPr>
                <w:i/>
                <w:sz w:val="24"/>
                <w:szCs w:val="24"/>
              </w:rPr>
              <w:t>, 1-16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35" w:rsidRPr="00DE6A4C" w:rsidRDefault="00181635" w:rsidP="004A0BE9">
            <w:pPr>
              <w:snapToGrid w:val="0"/>
              <w:rPr>
                <w:i/>
                <w:sz w:val="24"/>
                <w:szCs w:val="24"/>
              </w:rPr>
            </w:pPr>
            <w:r w:rsidRPr="00DE6A4C">
              <w:rPr>
                <w:i/>
                <w:sz w:val="24"/>
                <w:szCs w:val="24"/>
              </w:rPr>
              <w:t>30</w:t>
            </w:r>
          </w:p>
        </w:tc>
      </w:tr>
      <w:tr w:rsidR="00181635" w:rsidRPr="00DE6A4C" w:rsidTr="00554907">
        <w:trPr>
          <w:trHeight w:val="70"/>
        </w:trPr>
        <w:tc>
          <w:tcPr>
            <w:tcW w:w="3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Pr="00DE6A4C" w:rsidRDefault="00181635" w:rsidP="004A0BE9">
            <w:pPr>
              <w:rPr>
                <w:sz w:val="24"/>
                <w:szCs w:val="24"/>
              </w:rPr>
            </w:pPr>
            <w:r w:rsidRPr="00DE6A4C">
              <w:rPr>
                <w:i/>
                <w:sz w:val="24"/>
                <w:szCs w:val="24"/>
              </w:rPr>
              <w:t>Контрольная работа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Pr="00DE6A4C" w:rsidRDefault="00181635" w:rsidP="004A0BE9">
            <w:pPr>
              <w:snapToGrid w:val="0"/>
              <w:rPr>
                <w:i/>
                <w:sz w:val="24"/>
                <w:szCs w:val="24"/>
              </w:rPr>
            </w:pPr>
            <w:r w:rsidRPr="00DE6A4C">
              <w:rPr>
                <w:i/>
                <w:sz w:val="24"/>
                <w:szCs w:val="24"/>
                <w:lang w:val="en-US"/>
              </w:rPr>
              <w:t>X</w:t>
            </w:r>
            <w:r w:rsidRPr="00DE6A4C">
              <w:rPr>
                <w:i/>
                <w:sz w:val="24"/>
                <w:szCs w:val="24"/>
              </w:rPr>
              <w:t xml:space="preserve">, </w:t>
            </w:r>
            <w:r w:rsidR="002C3EDF">
              <w:rPr>
                <w:i/>
                <w:sz w:val="24"/>
                <w:szCs w:val="24"/>
              </w:rPr>
              <w:t>1-16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35" w:rsidRPr="00DE6A4C" w:rsidRDefault="0025674D" w:rsidP="004A0BE9">
            <w:pPr>
              <w:snapToGrid w:val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4</w:t>
            </w:r>
            <w:r w:rsidR="00181635" w:rsidRPr="00DE6A4C">
              <w:rPr>
                <w:i/>
                <w:sz w:val="24"/>
                <w:szCs w:val="24"/>
              </w:rPr>
              <w:t>0</w:t>
            </w:r>
          </w:p>
        </w:tc>
      </w:tr>
      <w:tr w:rsidR="00181635" w:rsidRPr="00DE6A4C" w:rsidTr="00554907">
        <w:trPr>
          <w:trHeight w:val="7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35" w:rsidRPr="00DE6A4C" w:rsidRDefault="00181635" w:rsidP="00E2793C">
            <w:pPr>
              <w:rPr>
                <w:sz w:val="24"/>
                <w:szCs w:val="24"/>
              </w:rPr>
            </w:pPr>
            <w:r w:rsidRPr="00DE6A4C">
              <w:rPr>
                <w:b/>
                <w:sz w:val="24"/>
                <w:szCs w:val="24"/>
              </w:rPr>
              <w:t xml:space="preserve">Весовой коэффициент значимости результатов текущей аттестации по практическим/семинарским занятиям– </w:t>
            </w:r>
            <w:r w:rsidR="00E2793C">
              <w:rPr>
                <w:b/>
                <w:sz w:val="24"/>
                <w:szCs w:val="24"/>
              </w:rPr>
              <w:t>0,6</w:t>
            </w:r>
          </w:p>
        </w:tc>
      </w:tr>
      <w:tr w:rsidR="00181635" w:rsidRPr="00DE6A4C" w:rsidTr="00554907">
        <w:trPr>
          <w:trHeight w:val="7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35" w:rsidRPr="00DE6A4C" w:rsidRDefault="00181635" w:rsidP="004A0BE9">
            <w:pPr>
              <w:rPr>
                <w:b/>
                <w:sz w:val="24"/>
                <w:szCs w:val="24"/>
              </w:rPr>
            </w:pPr>
            <w:r w:rsidRPr="00DE6A4C">
              <w:rPr>
                <w:b/>
                <w:sz w:val="24"/>
                <w:szCs w:val="24"/>
              </w:rPr>
              <w:t>Промежуточная аттестация по практическим/семинарским занятиям</w:t>
            </w:r>
            <w:r w:rsidR="00E2793C">
              <w:rPr>
                <w:b/>
                <w:sz w:val="24"/>
                <w:szCs w:val="24"/>
              </w:rPr>
              <w:t xml:space="preserve"> </w:t>
            </w:r>
            <w:r w:rsidRPr="00DE6A4C">
              <w:rPr>
                <w:b/>
                <w:sz w:val="24"/>
                <w:szCs w:val="24"/>
              </w:rPr>
              <w:t xml:space="preserve">– </w:t>
            </w:r>
            <w:r w:rsidR="00E2793C">
              <w:rPr>
                <w:b/>
                <w:sz w:val="24"/>
                <w:szCs w:val="24"/>
              </w:rPr>
              <w:t>зачет</w:t>
            </w:r>
          </w:p>
          <w:p w:rsidR="00181635" w:rsidRPr="00DE6A4C" w:rsidRDefault="00181635" w:rsidP="00E2793C">
            <w:pPr>
              <w:rPr>
                <w:sz w:val="24"/>
                <w:szCs w:val="24"/>
              </w:rPr>
            </w:pPr>
            <w:r w:rsidRPr="00DE6A4C">
              <w:rPr>
                <w:b/>
                <w:sz w:val="24"/>
                <w:szCs w:val="24"/>
              </w:rPr>
              <w:t xml:space="preserve">Весовой коэффициент значимости результатов промежуточной аттестации по практическим/семинарским занятиям– </w:t>
            </w:r>
            <w:r w:rsidR="00E2793C">
              <w:rPr>
                <w:b/>
                <w:sz w:val="24"/>
                <w:szCs w:val="24"/>
              </w:rPr>
              <w:t>0,4</w:t>
            </w:r>
          </w:p>
        </w:tc>
      </w:tr>
      <w:tr w:rsidR="00181635" w:rsidRPr="00DE6A4C" w:rsidTr="00554907">
        <w:trPr>
          <w:trHeight w:val="302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181635" w:rsidRPr="00DE6A4C" w:rsidRDefault="00181635" w:rsidP="004A0BE9">
            <w:pPr>
              <w:rPr>
                <w:b/>
                <w:sz w:val="24"/>
                <w:szCs w:val="24"/>
              </w:rPr>
            </w:pPr>
            <w:r w:rsidRPr="00DE6A4C">
              <w:rPr>
                <w:b/>
                <w:sz w:val="24"/>
                <w:szCs w:val="24"/>
              </w:rPr>
              <w:t>3. Лабораторные занятия: не предусмотрены</w:t>
            </w:r>
          </w:p>
          <w:p w:rsidR="00181635" w:rsidRPr="00DE6A4C" w:rsidRDefault="00181635" w:rsidP="004A0BE9">
            <w:pPr>
              <w:rPr>
                <w:sz w:val="24"/>
                <w:szCs w:val="24"/>
              </w:rPr>
            </w:pPr>
            <w:r w:rsidRPr="00DE6A4C">
              <w:rPr>
                <w:b/>
                <w:sz w:val="24"/>
                <w:szCs w:val="24"/>
              </w:rPr>
              <w:t>коэффициент значимости совокупных результатов лабораторных занятий – 0</w:t>
            </w:r>
          </w:p>
        </w:tc>
      </w:tr>
    </w:tbl>
    <w:p w:rsidR="00181635" w:rsidRPr="00DE6A4C" w:rsidRDefault="009E21EC" w:rsidP="009E21EC">
      <w:pPr>
        <w:pStyle w:val="20"/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6.3. </w:t>
      </w:r>
      <w:r w:rsidR="00181635" w:rsidRPr="00DE6A4C">
        <w:rPr>
          <w:rFonts w:ascii="Times New Roman" w:hAnsi="Times New Roman" w:cs="Times New Roman"/>
          <w:i w:val="0"/>
          <w:sz w:val="24"/>
          <w:szCs w:val="24"/>
        </w:rPr>
        <w:t>Процедуры текущей и промежуточной аттестации курсовой работы</w:t>
      </w:r>
      <w:r w:rsidR="00E2793C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="00181635" w:rsidRPr="00DE6A4C">
        <w:rPr>
          <w:rFonts w:ascii="Times New Roman" w:hAnsi="Times New Roman" w:cs="Times New Roman"/>
          <w:i w:val="0"/>
          <w:sz w:val="24"/>
          <w:szCs w:val="24"/>
        </w:rPr>
        <w:instrText>tc "</w:instrText>
      </w:r>
      <w:bookmarkStart w:id="2" w:name="_Toc353798140"/>
      <w:bookmarkStart w:id="3" w:name="_Toc410654370"/>
      <w:r w:rsidR="00181635" w:rsidRPr="00DE6A4C">
        <w:rPr>
          <w:rFonts w:ascii="Times New Roman" w:hAnsi="Times New Roman" w:cs="Times New Roman"/>
          <w:i w:val="0"/>
          <w:sz w:val="24"/>
          <w:szCs w:val="24"/>
        </w:rPr>
        <w:instrText>Процедуры текущей и промежуточной аттестации курсовой работы</w:instrText>
      </w:r>
      <w:bookmarkEnd w:id="2"/>
      <w:bookmarkEnd w:id="3"/>
      <w:r w:rsidR="00181635" w:rsidRPr="00DE6A4C">
        <w:rPr>
          <w:rFonts w:ascii="Times New Roman" w:hAnsi="Times New Roman" w:cs="Times New Roman"/>
          <w:i w:val="0"/>
          <w:sz w:val="24"/>
          <w:szCs w:val="24"/>
        </w:rPr>
        <w:instrText>" \f C \l 2</w:instrText>
      </w:r>
      <w:r w:rsidR="00E2793C">
        <w:rPr>
          <w:rFonts w:ascii="Times New Roman" w:hAnsi="Times New Roman" w:cs="Times New Roman"/>
          <w:i w:val="0"/>
          <w:sz w:val="24"/>
          <w:szCs w:val="24"/>
        </w:rPr>
        <w:fldChar w:fldCharType="end"/>
      </w:r>
      <w:r w:rsidR="00181635" w:rsidRPr="00DE6A4C">
        <w:rPr>
          <w:rFonts w:ascii="Times New Roman" w:hAnsi="Times New Roman" w:cs="Times New Roman"/>
          <w:i w:val="0"/>
          <w:sz w:val="24"/>
          <w:szCs w:val="24"/>
        </w:rPr>
        <w:t xml:space="preserve"> (не предусмотрено)</w:t>
      </w:r>
    </w:p>
    <w:p w:rsidR="00181635" w:rsidRPr="00DE6A4C" w:rsidRDefault="009E21EC" w:rsidP="009E21EC">
      <w:pPr>
        <w:pStyle w:val="20"/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6.4. </w:t>
      </w:r>
      <w:r w:rsidR="00181635" w:rsidRPr="00DE6A4C">
        <w:rPr>
          <w:rFonts w:ascii="Times New Roman" w:hAnsi="Times New Roman" w:cs="Times New Roman"/>
          <w:i w:val="0"/>
          <w:iCs w:val="0"/>
          <w:sz w:val="24"/>
          <w:szCs w:val="24"/>
        </w:rPr>
        <w:t>Коэффициент значимости семестровых результатов освоения дисциплины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5044"/>
        <w:gridCol w:w="4303"/>
      </w:tblGrid>
      <w:tr w:rsidR="00181635" w:rsidRPr="00DE6A4C" w:rsidTr="00554907">
        <w:trPr>
          <w:trHeight w:val="498"/>
        </w:trPr>
        <w:tc>
          <w:tcPr>
            <w:tcW w:w="2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Pr="00DE6A4C" w:rsidRDefault="00181635" w:rsidP="004A0BE9">
            <w:pPr>
              <w:jc w:val="center"/>
              <w:rPr>
                <w:b/>
                <w:bCs/>
                <w:spacing w:val="-1"/>
                <w:sz w:val="24"/>
                <w:szCs w:val="24"/>
              </w:rPr>
            </w:pPr>
            <w:r w:rsidRPr="00DE6A4C">
              <w:rPr>
                <w:b/>
                <w:bCs/>
                <w:spacing w:val="-1"/>
                <w:sz w:val="24"/>
                <w:szCs w:val="24"/>
              </w:rPr>
              <w:t xml:space="preserve">Порядковый номер семестра по учебному плану, в котором осваивается </w:t>
            </w:r>
            <w:r w:rsidRPr="00DE6A4C">
              <w:rPr>
                <w:b/>
                <w:sz w:val="24"/>
                <w:szCs w:val="24"/>
              </w:rPr>
              <w:t>дисциплина</w:t>
            </w:r>
          </w:p>
        </w:tc>
        <w:tc>
          <w:tcPr>
            <w:tcW w:w="2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35" w:rsidRPr="00DE6A4C" w:rsidRDefault="00181635" w:rsidP="004A0BE9">
            <w:pPr>
              <w:jc w:val="center"/>
              <w:rPr>
                <w:sz w:val="24"/>
                <w:szCs w:val="24"/>
              </w:rPr>
            </w:pPr>
            <w:r w:rsidRPr="00DE6A4C">
              <w:rPr>
                <w:b/>
                <w:bCs/>
                <w:spacing w:val="-1"/>
                <w:sz w:val="24"/>
                <w:szCs w:val="24"/>
              </w:rPr>
              <w:t>Коэффициент значимости результатов освоения дисциплины в семестре</w:t>
            </w:r>
          </w:p>
        </w:tc>
      </w:tr>
      <w:tr w:rsidR="00181635" w:rsidRPr="00DE6A4C" w:rsidTr="00554907">
        <w:trPr>
          <w:trHeight w:val="250"/>
        </w:trPr>
        <w:tc>
          <w:tcPr>
            <w:tcW w:w="2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Pr="00DE6A4C" w:rsidRDefault="00181635" w:rsidP="004A0BE9">
            <w:pPr>
              <w:jc w:val="center"/>
              <w:rPr>
                <w:b/>
                <w:sz w:val="24"/>
                <w:szCs w:val="24"/>
              </w:rPr>
            </w:pPr>
            <w:r w:rsidRPr="00DE6A4C">
              <w:rPr>
                <w:iCs/>
                <w:sz w:val="24"/>
                <w:szCs w:val="24"/>
              </w:rPr>
              <w:t xml:space="preserve">Семестр </w:t>
            </w:r>
            <w:r w:rsidRPr="00DE6A4C">
              <w:rPr>
                <w:i/>
                <w:sz w:val="24"/>
                <w:szCs w:val="24"/>
                <w:lang w:val="en-US"/>
              </w:rPr>
              <w:t>X</w:t>
            </w:r>
          </w:p>
        </w:tc>
        <w:tc>
          <w:tcPr>
            <w:tcW w:w="2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35" w:rsidRPr="00DE6A4C" w:rsidRDefault="00181635" w:rsidP="004A0BE9">
            <w:pPr>
              <w:jc w:val="center"/>
              <w:rPr>
                <w:sz w:val="24"/>
                <w:szCs w:val="24"/>
              </w:rPr>
            </w:pPr>
            <w:r w:rsidRPr="00DE6A4C">
              <w:rPr>
                <w:b/>
                <w:sz w:val="24"/>
                <w:szCs w:val="24"/>
              </w:rPr>
              <w:t>1</w:t>
            </w:r>
          </w:p>
        </w:tc>
      </w:tr>
    </w:tbl>
    <w:p w:rsidR="00181635" w:rsidRPr="00DE6A4C" w:rsidRDefault="00181635" w:rsidP="00181635">
      <w:pPr>
        <w:rPr>
          <w:sz w:val="24"/>
          <w:szCs w:val="24"/>
        </w:rPr>
      </w:pPr>
    </w:p>
    <w:p w:rsidR="00181635" w:rsidRPr="00DE6A4C" w:rsidRDefault="00181635" w:rsidP="00181635">
      <w:pPr>
        <w:rPr>
          <w:sz w:val="24"/>
          <w:szCs w:val="24"/>
        </w:rPr>
      </w:pPr>
    </w:p>
    <w:p w:rsidR="00181635" w:rsidRPr="00DE6A4C" w:rsidRDefault="00181635" w:rsidP="00181635">
      <w:pPr>
        <w:rPr>
          <w:sz w:val="24"/>
          <w:szCs w:val="24"/>
        </w:rPr>
      </w:pPr>
    </w:p>
    <w:p w:rsidR="00181635" w:rsidRPr="00DE6A4C" w:rsidRDefault="00181635" w:rsidP="00181635">
      <w:pPr>
        <w:rPr>
          <w:sz w:val="24"/>
          <w:szCs w:val="24"/>
        </w:rPr>
      </w:pPr>
    </w:p>
    <w:p w:rsidR="00181635" w:rsidRPr="00DE6A4C" w:rsidRDefault="00181635" w:rsidP="00181635">
      <w:pPr>
        <w:pageBreakBefore/>
        <w:ind w:firstLine="709"/>
        <w:jc w:val="right"/>
        <w:rPr>
          <w:b/>
          <w:sz w:val="24"/>
          <w:szCs w:val="24"/>
        </w:rPr>
      </w:pPr>
      <w:r w:rsidRPr="00DE6A4C">
        <w:rPr>
          <w:b/>
          <w:sz w:val="24"/>
          <w:szCs w:val="24"/>
        </w:rPr>
        <w:lastRenderedPageBreak/>
        <w:t xml:space="preserve">ПРИЛОЖЕНИЕ 2 </w:t>
      </w:r>
    </w:p>
    <w:p w:rsidR="00181635" w:rsidRPr="00DE6A4C" w:rsidRDefault="00181635" w:rsidP="00181635">
      <w:pPr>
        <w:jc w:val="right"/>
        <w:rPr>
          <w:bCs/>
          <w:caps/>
          <w:spacing w:val="-17"/>
          <w:sz w:val="24"/>
          <w:szCs w:val="24"/>
        </w:rPr>
      </w:pPr>
      <w:r w:rsidRPr="00DE6A4C">
        <w:rPr>
          <w:b/>
          <w:sz w:val="24"/>
          <w:szCs w:val="24"/>
        </w:rPr>
        <w:t>к рабочей программе дисциплины</w:t>
      </w:r>
    </w:p>
    <w:p w:rsidR="00181635" w:rsidRPr="00DE6A4C" w:rsidRDefault="00181635" w:rsidP="00181635">
      <w:pPr>
        <w:ind w:firstLine="708"/>
        <w:jc w:val="center"/>
        <w:rPr>
          <w:sz w:val="24"/>
          <w:szCs w:val="24"/>
        </w:rPr>
      </w:pPr>
    </w:p>
    <w:p w:rsidR="00181635" w:rsidRPr="00DE6A4C" w:rsidRDefault="00181635" w:rsidP="00181635">
      <w:pPr>
        <w:ind w:firstLine="708"/>
        <w:jc w:val="right"/>
        <w:rPr>
          <w:b/>
          <w:sz w:val="24"/>
          <w:szCs w:val="24"/>
        </w:rPr>
      </w:pPr>
    </w:p>
    <w:p w:rsidR="00181635" w:rsidRPr="00DE6A4C" w:rsidRDefault="00181635" w:rsidP="00181635">
      <w:pPr>
        <w:pStyle w:val="a9"/>
        <w:rPr>
          <w:b/>
          <w:sz w:val="24"/>
          <w:szCs w:val="24"/>
        </w:rPr>
      </w:pPr>
      <w:r w:rsidRPr="00DE6A4C">
        <w:rPr>
          <w:b/>
          <w:color w:val="auto"/>
          <w:sz w:val="24"/>
          <w:szCs w:val="24"/>
        </w:rPr>
        <w:t>7. ПРОЦЕДУРЫ ОЦЕНИВАНИЯ РЕЗУЛЬТАТОВ ОБУЧЕНИЯ В РАМКАХ НЕЗАВИСИМОГО ТЕСТОВОГО КОНТРОЛЯ</w:t>
      </w:r>
    </w:p>
    <w:p w:rsidR="00181635" w:rsidRPr="00DE6A4C" w:rsidRDefault="00181635" w:rsidP="00181635">
      <w:pPr>
        <w:jc w:val="both"/>
        <w:rPr>
          <w:b/>
          <w:sz w:val="24"/>
          <w:szCs w:val="24"/>
        </w:rPr>
      </w:pPr>
    </w:p>
    <w:p w:rsidR="00181635" w:rsidRPr="00DE6A4C" w:rsidRDefault="00181635" w:rsidP="00181635">
      <w:pPr>
        <w:ind w:firstLine="708"/>
        <w:jc w:val="both"/>
        <w:rPr>
          <w:sz w:val="24"/>
          <w:szCs w:val="24"/>
        </w:rPr>
      </w:pPr>
      <w:r w:rsidRPr="00DE6A4C">
        <w:rPr>
          <w:sz w:val="24"/>
          <w:szCs w:val="24"/>
        </w:rPr>
        <w:t xml:space="preserve">Дисциплина и ее аналоги, по которым возможно тестирование, отсутствуют на сайте ФЭПО </w:t>
      </w:r>
      <w:hyperlink r:id="rId33" w:tgtFrame="_blank" w:history="1">
        <w:r w:rsidRPr="00DE6A4C">
          <w:rPr>
            <w:rStyle w:val="a8"/>
            <w:sz w:val="24"/>
            <w:szCs w:val="24"/>
          </w:rPr>
          <w:t>http://fepo.i-exam.ru</w:t>
        </w:r>
      </w:hyperlink>
      <w:r w:rsidRPr="00DE6A4C">
        <w:rPr>
          <w:sz w:val="24"/>
          <w:szCs w:val="24"/>
        </w:rPr>
        <w:t>.</w:t>
      </w:r>
    </w:p>
    <w:p w:rsidR="00181635" w:rsidRPr="00DE6A4C" w:rsidRDefault="00181635" w:rsidP="00181635">
      <w:pPr>
        <w:ind w:firstLine="708"/>
        <w:jc w:val="both"/>
        <w:rPr>
          <w:sz w:val="24"/>
          <w:szCs w:val="24"/>
        </w:rPr>
      </w:pPr>
      <w:r w:rsidRPr="00DE6A4C">
        <w:rPr>
          <w:sz w:val="24"/>
          <w:szCs w:val="24"/>
        </w:rPr>
        <w:t>Дисциплина и ее аналоги, по которым возможно тестирование, отсутствуют на сайте Интернет-тренажеры </w:t>
      </w:r>
      <w:hyperlink r:id="rId34" w:tgtFrame="_blank" w:history="1">
        <w:r w:rsidRPr="00DE6A4C">
          <w:rPr>
            <w:rStyle w:val="a8"/>
            <w:sz w:val="24"/>
            <w:szCs w:val="24"/>
          </w:rPr>
          <w:t>http://training.i-exam.ru</w:t>
        </w:r>
      </w:hyperlink>
      <w:r w:rsidRPr="00DE6A4C">
        <w:rPr>
          <w:sz w:val="24"/>
          <w:szCs w:val="24"/>
        </w:rPr>
        <w:t>.</w:t>
      </w:r>
    </w:p>
    <w:p w:rsidR="00181635" w:rsidRPr="00DE6A4C" w:rsidRDefault="00181635" w:rsidP="00181635">
      <w:pPr>
        <w:ind w:firstLine="708"/>
        <w:jc w:val="both"/>
        <w:rPr>
          <w:sz w:val="24"/>
          <w:szCs w:val="24"/>
        </w:rPr>
      </w:pPr>
      <w:r w:rsidRPr="00DE6A4C">
        <w:rPr>
          <w:sz w:val="24"/>
          <w:szCs w:val="24"/>
        </w:rPr>
        <w:t>Дисциплина и ее аналоги, по которым возможно тестирование, отсутствуют на портале СМУДС УрФУ.</w:t>
      </w:r>
    </w:p>
    <w:p w:rsidR="00181635" w:rsidRPr="00DE6A4C" w:rsidRDefault="00181635" w:rsidP="00181635">
      <w:pPr>
        <w:ind w:firstLine="708"/>
        <w:jc w:val="both"/>
        <w:rPr>
          <w:sz w:val="24"/>
          <w:szCs w:val="24"/>
        </w:rPr>
      </w:pPr>
      <w:r w:rsidRPr="00DE6A4C">
        <w:rPr>
          <w:sz w:val="24"/>
          <w:szCs w:val="24"/>
        </w:rPr>
        <w:t>В связи с отсутствием Дисциплины и ее аналогов, по которым возможно тестирование, на сайтах ФЭПО, Интернет-тренажеры и портале СМУДС УрФУ, тестирование в рамках НТК не проводится.</w:t>
      </w:r>
    </w:p>
    <w:p w:rsidR="00181635" w:rsidRPr="00DE6A4C" w:rsidRDefault="00181635" w:rsidP="00181635">
      <w:pPr>
        <w:ind w:firstLine="708"/>
        <w:jc w:val="center"/>
        <w:rPr>
          <w:b/>
          <w:sz w:val="24"/>
          <w:szCs w:val="24"/>
        </w:rPr>
      </w:pPr>
    </w:p>
    <w:p w:rsidR="00181635" w:rsidRPr="00DE6A4C" w:rsidRDefault="00181635" w:rsidP="00181635">
      <w:pPr>
        <w:ind w:firstLine="708"/>
        <w:jc w:val="right"/>
        <w:rPr>
          <w:b/>
          <w:sz w:val="24"/>
          <w:szCs w:val="24"/>
        </w:rPr>
      </w:pPr>
    </w:p>
    <w:p w:rsidR="00181635" w:rsidRDefault="00181635" w:rsidP="00181635">
      <w:pPr>
        <w:ind w:firstLine="708"/>
        <w:jc w:val="right"/>
        <w:rPr>
          <w:b/>
        </w:rPr>
      </w:pPr>
    </w:p>
    <w:p w:rsidR="00181635" w:rsidRPr="00D23092" w:rsidRDefault="00181635" w:rsidP="00181635">
      <w:pPr>
        <w:pageBreakBefore/>
        <w:ind w:firstLine="709"/>
        <w:jc w:val="right"/>
        <w:rPr>
          <w:b/>
          <w:sz w:val="24"/>
          <w:szCs w:val="24"/>
        </w:rPr>
      </w:pPr>
      <w:r w:rsidRPr="00D23092">
        <w:rPr>
          <w:b/>
          <w:sz w:val="24"/>
          <w:szCs w:val="24"/>
        </w:rPr>
        <w:lastRenderedPageBreak/>
        <w:t>ПРИЛОЖЕНИЕ 3</w:t>
      </w:r>
      <w:r w:rsidR="00E2793C">
        <w:rPr>
          <w:b/>
          <w:sz w:val="24"/>
          <w:szCs w:val="24"/>
        </w:rPr>
        <w:fldChar w:fldCharType="begin"/>
      </w:r>
      <w:r w:rsidRPr="00D23092">
        <w:rPr>
          <w:sz w:val="24"/>
          <w:szCs w:val="24"/>
        </w:rPr>
        <w:instrText>tc "ПРОЦЕДУРЫ КОНТРОЛЯ В РАМКАХ БАЛЛЬНО-РЕЙТИНГОВОЙ СИСТЕМЫ" \l 1</w:instrText>
      </w:r>
      <w:r w:rsidR="00E2793C">
        <w:rPr>
          <w:b/>
          <w:sz w:val="24"/>
          <w:szCs w:val="24"/>
        </w:rPr>
        <w:fldChar w:fldCharType="end"/>
      </w:r>
    </w:p>
    <w:p w:rsidR="00181635" w:rsidRPr="00D23092" w:rsidRDefault="00181635" w:rsidP="00181635">
      <w:pPr>
        <w:jc w:val="right"/>
        <w:rPr>
          <w:bCs/>
          <w:caps/>
          <w:spacing w:val="-17"/>
          <w:sz w:val="24"/>
          <w:szCs w:val="24"/>
        </w:rPr>
      </w:pPr>
      <w:r w:rsidRPr="00D23092">
        <w:rPr>
          <w:b/>
          <w:sz w:val="24"/>
          <w:szCs w:val="24"/>
        </w:rPr>
        <w:t>к рабочей программе дисциплины</w:t>
      </w:r>
    </w:p>
    <w:p w:rsidR="00181635" w:rsidRPr="00D23092" w:rsidRDefault="00181635" w:rsidP="00181635">
      <w:pPr>
        <w:ind w:firstLine="708"/>
        <w:jc w:val="center"/>
        <w:rPr>
          <w:sz w:val="24"/>
          <w:szCs w:val="24"/>
        </w:rPr>
      </w:pPr>
    </w:p>
    <w:p w:rsidR="00181635" w:rsidRPr="00D23092" w:rsidRDefault="00181635" w:rsidP="00181635">
      <w:pPr>
        <w:shd w:val="clear" w:color="auto" w:fill="FFFFFF"/>
        <w:rPr>
          <w:b/>
          <w:sz w:val="24"/>
          <w:szCs w:val="24"/>
        </w:rPr>
      </w:pPr>
    </w:p>
    <w:p w:rsidR="00181635" w:rsidRPr="00D23092" w:rsidRDefault="00181635" w:rsidP="00181635">
      <w:pPr>
        <w:shd w:val="clear" w:color="auto" w:fill="FFFFFF"/>
        <w:rPr>
          <w:b/>
          <w:sz w:val="24"/>
          <w:szCs w:val="24"/>
        </w:rPr>
      </w:pPr>
      <w:r w:rsidRPr="00D23092">
        <w:rPr>
          <w:b/>
          <w:sz w:val="24"/>
          <w:szCs w:val="24"/>
        </w:rPr>
        <w:t>8</w:t>
      </w:r>
      <w:r w:rsidRPr="00D23092">
        <w:rPr>
          <w:sz w:val="24"/>
          <w:szCs w:val="24"/>
        </w:rPr>
        <w:t xml:space="preserve">. </w:t>
      </w:r>
      <w:r w:rsidRPr="00D23092">
        <w:rPr>
          <w:b/>
          <w:sz w:val="24"/>
          <w:szCs w:val="24"/>
        </w:rPr>
        <w:t xml:space="preserve">ФОНД ОЦЕНОЧНЫХ СРЕДСТВ ДЛЯ ПРОВЕДЕНИЯ ТЕКУЩЕЙ И ПРОМЕЖУТОЧНОЙ АТТЕСТАЦИИ ПО ДИСЦИПЛИНЕ </w:t>
      </w:r>
    </w:p>
    <w:p w:rsidR="00181635" w:rsidRPr="00D23092" w:rsidRDefault="00181635" w:rsidP="00181635">
      <w:pPr>
        <w:pStyle w:val="a9"/>
        <w:rPr>
          <w:b/>
          <w:sz w:val="24"/>
          <w:szCs w:val="24"/>
        </w:rPr>
      </w:pPr>
    </w:p>
    <w:p w:rsidR="00181635" w:rsidRPr="00D23092" w:rsidRDefault="00181635" w:rsidP="00181635">
      <w:pPr>
        <w:pStyle w:val="a9"/>
        <w:rPr>
          <w:sz w:val="24"/>
          <w:szCs w:val="24"/>
        </w:rPr>
      </w:pPr>
      <w:r w:rsidRPr="00D23092">
        <w:rPr>
          <w:b/>
          <w:sz w:val="24"/>
          <w:szCs w:val="24"/>
        </w:rPr>
        <w:t>8.1. КРИТЕРИИ ОЦЕНИВАНИЯ РЕЗУЛЬТАТОВ КОНТРОЛЬНО-ОЦЕНОЧНЫХ МЕРОПРИЯТИЙ ТЕКУЩЕЙ И ПРОМЕЖУТОЧНОЙ АТТЕСТАЦИИ ПО ДИСЦИПЛИНЕ В РАМКАХ БРС</w:t>
      </w:r>
    </w:p>
    <w:p w:rsidR="00181635" w:rsidRPr="00D23092" w:rsidRDefault="00181635" w:rsidP="00181635">
      <w:pPr>
        <w:jc w:val="both"/>
        <w:rPr>
          <w:b/>
          <w:sz w:val="24"/>
          <w:szCs w:val="24"/>
        </w:rPr>
      </w:pPr>
      <w:r w:rsidRPr="00D23092">
        <w:rPr>
          <w:sz w:val="24"/>
          <w:szCs w:val="24"/>
        </w:rPr>
        <w:t xml:space="preserve"> </w:t>
      </w:r>
      <w:r w:rsidRPr="00D23092">
        <w:rPr>
          <w:sz w:val="24"/>
          <w:szCs w:val="24"/>
        </w:rPr>
        <w:tab/>
        <w:t>В рамках БРС применяются утвержденные на кафедре критерии оценивания достижений студентов по каждому  контрольно-оценочному мероприятию. Система критериев оценивания, как и при проведении промежуточной аттестации по модулю, опирается на три уровня освоения компонентов компетенций: пороговый, повышенный, высокий.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1661"/>
        <w:gridCol w:w="2831"/>
        <w:gridCol w:w="2642"/>
        <w:gridCol w:w="2213"/>
      </w:tblGrid>
      <w:tr w:rsidR="00181635" w:rsidRPr="00D23092" w:rsidTr="001D2A4D">
        <w:tc>
          <w:tcPr>
            <w:tcW w:w="85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Pr="00D23092" w:rsidRDefault="00181635" w:rsidP="004A0BE9">
            <w:pPr>
              <w:jc w:val="center"/>
              <w:rPr>
                <w:b/>
                <w:sz w:val="24"/>
                <w:szCs w:val="24"/>
              </w:rPr>
            </w:pPr>
            <w:r w:rsidRPr="00D23092">
              <w:rPr>
                <w:b/>
                <w:sz w:val="24"/>
                <w:szCs w:val="24"/>
              </w:rPr>
              <w:t>Компоненты компетенций</w:t>
            </w:r>
          </w:p>
        </w:tc>
        <w:tc>
          <w:tcPr>
            <w:tcW w:w="414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35" w:rsidRPr="00D23092" w:rsidRDefault="00181635" w:rsidP="004A0BE9">
            <w:pPr>
              <w:jc w:val="center"/>
              <w:rPr>
                <w:sz w:val="24"/>
                <w:szCs w:val="24"/>
              </w:rPr>
            </w:pPr>
            <w:r w:rsidRPr="00D23092">
              <w:rPr>
                <w:b/>
                <w:sz w:val="24"/>
                <w:szCs w:val="24"/>
              </w:rPr>
              <w:t>Признаки уровня освоения компонентов компетенций</w:t>
            </w:r>
          </w:p>
        </w:tc>
      </w:tr>
      <w:tr w:rsidR="00181635" w:rsidRPr="00D23092" w:rsidTr="001D2A4D">
        <w:tc>
          <w:tcPr>
            <w:tcW w:w="85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Pr="00D23092" w:rsidRDefault="00181635" w:rsidP="004A0BE9">
            <w:pPr>
              <w:snapToGri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Pr="00D23092" w:rsidRDefault="00181635" w:rsidP="004A0BE9">
            <w:pPr>
              <w:jc w:val="center"/>
              <w:rPr>
                <w:b/>
                <w:sz w:val="24"/>
                <w:szCs w:val="24"/>
              </w:rPr>
            </w:pPr>
            <w:r w:rsidRPr="00D23092">
              <w:rPr>
                <w:b/>
                <w:sz w:val="24"/>
                <w:szCs w:val="24"/>
              </w:rPr>
              <w:t>пороговый</w:t>
            </w:r>
          </w:p>
        </w:tc>
        <w:tc>
          <w:tcPr>
            <w:tcW w:w="1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Pr="00D23092" w:rsidRDefault="00181635" w:rsidP="004A0BE9">
            <w:pPr>
              <w:jc w:val="center"/>
              <w:rPr>
                <w:b/>
                <w:sz w:val="24"/>
                <w:szCs w:val="24"/>
              </w:rPr>
            </w:pPr>
            <w:r w:rsidRPr="00D23092">
              <w:rPr>
                <w:b/>
                <w:sz w:val="24"/>
                <w:szCs w:val="24"/>
              </w:rPr>
              <w:t>повышенный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35" w:rsidRPr="00D23092" w:rsidRDefault="00181635" w:rsidP="004A0BE9">
            <w:pPr>
              <w:jc w:val="center"/>
              <w:rPr>
                <w:sz w:val="24"/>
                <w:szCs w:val="24"/>
              </w:rPr>
            </w:pPr>
            <w:r w:rsidRPr="00D23092">
              <w:rPr>
                <w:b/>
                <w:sz w:val="24"/>
                <w:szCs w:val="24"/>
              </w:rPr>
              <w:t>высокий</w:t>
            </w:r>
          </w:p>
        </w:tc>
      </w:tr>
      <w:tr w:rsidR="00181635" w:rsidRPr="00D23092" w:rsidTr="001D2A4D">
        <w:tc>
          <w:tcPr>
            <w:tcW w:w="8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Pr="00D23092" w:rsidRDefault="00181635" w:rsidP="004A0BE9">
            <w:pPr>
              <w:jc w:val="center"/>
              <w:rPr>
                <w:sz w:val="24"/>
                <w:szCs w:val="24"/>
              </w:rPr>
            </w:pPr>
            <w:r w:rsidRPr="00D23092">
              <w:rPr>
                <w:b/>
                <w:sz w:val="24"/>
                <w:szCs w:val="24"/>
              </w:rPr>
              <w:t xml:space="preserve">Знания </w:t>
            </w:r>
          </w:p>
        </w:tc>
        <w:tc>
          <w:tcPr>
            <w:tcW w:w="1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Pr="00D23092" w:rsidRDefault="00181635" w:rsidP="004A0BE9">
            <w:pPr>
              <w:rPr>
                <w:sz w:val="24"/>
                <w:szCs w:val="24"/>
              </w:rPr>
            </w:pPr>
            <w:r w:rsidRPr="00D23092">
              <w:rPr>
                <w:sz w:val="24"/>
                <w:szCs w:val="24"/>
              </w:rPr>
              <w:t>Студент демонстрирует знание-знакомство, знание-копию: узнает объекты, явления и понятия, находит в них различия, проявляет знание источников получения информации, может осуществлять самостоятельно репродуктивные действия над знаниями путем самостоятельного воспроизведения и применения информации.</w:t>
            </w:r>
          </w:p>
        </w:tc>
        <w:tc>
          <w:tcPr>
            <w:tcW w:w="1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Pr="00D23092" w:rsidRDefault="00181635" w:rsidP="004A0BE9">
            <w:pPr>
              <w:rPr>
                <w:sz w:val="24"/>
                <w:szCs w:val="24"/>
              </w:rPr>
            </w:pPr>
            <w:r w:rsidRPr="00D23092">
              <w:rPr>
                <w:sz w:val="24"/>
                <w:szCs w:val="24"/>
              </w:rPr>
              <w:t>Студент демонстрирует аналитические знания: уверенно воспроизводит и понимает полученные  знания, относит их к той или иной классификационной группе, самостоятельно систематизирует их, устанавливает взаимосвязи между ними, продуктивно применяет в знакомых ситуациях.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35" w:rsidRPr="00D23092" w:rsidRDefault="00181635" w:rsidP="004A0BE9">
            <w:pPr>
              <w:rPr>
                <w:sz w:val="24"/>
                <w:szCs w:val="24"/>
              </w:rPr>
            </w:pPr>
            <w:r w:rsidRPr="00D23092">
              <w:rPr>
                <w:sz w:val="24"/>
                <w:szCs w:val="24"/>
              </w:rPr>
              <w:t xml:space="preserve">Студент может самостоятельно извлекать новые знания из окружающего мира, творчески их использовать для принятия решений в новых и нестандартных ситуациях. </w:t>
            </w:r>
          </w:p>
        </w:tc>
      </w:tr>
      <w:tr w:rsidR="00181635" w:rsidRPr="00D23092" w:rsidTr="001D2A4D">
        <w:tc>
          <w:tcPr>
            <w:tcW w:w="8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Pr="00D23092" w:rsidRDefault="00181635" w:rsidP="004A0BE9">
            <w:pPr>
              <w:jc w:val="center"/>
              <w:rPr>
                <w:sz w:val="24"/>
                <w:szCs w:val="24"/>
              </w:rPr>
            </w:pPr>
            <w:r w:rsidRPr="00D23092">
              <w:rPr>
                <w:b/>
                <w:sz w:val="24"/>
                <w:szCs w:val="24"/>
              </w:rPr>
              <w:t>Умения</w:t>
            </w:r>
          </w:p>
        </w:tc>
        <w:tc>
          <w:tcPr>
            <w:tcW w:w="1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Pr="00D23092" w:rsidRDefault="00181635" w:rsidP="004A0BE9">
            <w:pPr>
              <w:rPr>
                <w:sz w:val="24"/>
                <w:szCs w:val="24"/>
              </w:rPr>
            </w:pPr>
            <w:r w:rsidRPr="00D23092">
              <w:rPr>
                <w:sz w:val="24"/>
                <w:szCs w:val="24"/>
              </w:rPr>
              <w:t>Студент умеет корректно выполнять предписанные действия по инструкции, алгоритму  в известной ситуации, самостоятельно выполняет действия по решению типовых задач, требующих выбора из числа известных методов, в предсказуемо изменяющейся ситуации</w:t>
            </w:r>
          </w:p>
        </w:tc>
        <w:tc>
          <w:tcPr>
            <w:tcW w:w="1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Pr="00D23092" w:rsidRDefault="00181635" w:rsidP="004A0BE9">
            <w:pPr>
              <w:rPr>
                <w:sz w:val="24"/>
                <w:szCs w:val="24"/>
              </w:rPr>
            </w:pPr>
            <w:r w:rsidRPr="00D23092">
              <w:rPr>
                <w:sz w:val="24"/>
                <w:szCs w:val="24"/>
              </w:rPr>
              <w:t>Студент умеет самостоятельно выполнять действия (приемы, операции) по решению нестандартных задач, требующих выбора на основе комбинации  известных методов, в непредсказуемо изменяющейся ситуации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35" w:rsidRPr="00D23092" w:rsidRDefault="00181635" w:rsidP="004A0BE9">
            <w:pPr>
              <w:rPr>
                <w:sz w:val="24"/>
                <w:szCs w:val="24"/>
              </w:rPr>
            </w:pPr>
            <w:r w:rsidRPr="00D23092">
              <w:rPr>
                <w:sz w:val="24"/>
                <w:szCs w:val="24"/>
              </w:rPr>
              <w:t>Студент умеет самостоятельно выполнять действия, связанные с решением исследовательских задач, демонстрирует творческое использование умений (технологий)</w:t>
            </w:r>
          </w:p>
        </w:tc>
      </w:tr>
      <w:tr w:rsidR="00181635" w:rsidRPr="00D23092" w:rsidTr="001D2A4D">
        <w:tc>
          <w:tcPr>
            <w:tcW w:w="8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Pr="00D23092" w:rsidRDefault="00181635" w:rsidP="004A0BE9">
            <w:pPr>
              <w:jc w:val="center"/>
              <w:rPr>
                <w:sz w:val="24"/>
                <w:szCs w:val="24"/>
              </w:rPr>
            </w:pPr>
            <w:r w:rsidRPr="00D23092">
              <w:rPr>
                <w:b/>
                <w:sz w:val="24"/>
                <w:szCs w:val="24"/>
              </w:rPr>
              <w:t>Личностные качества</w:t>
            </w:r>
          </w:p>
        </w:tc>
        <w:tc>
          <w:tcPr>
            <w:tcW w:w="1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Pr="00D23092" w:rsidRDefault="00181635" w:rsidP="004A0BE9">
            <w:pPr>
              <w:rPr>
                <w:sz w:val="24"/>
                <w:szCs w:val="24"/>
              </w:rPr>
            </w:pPr>
            <w:r w:rsidRPr="00D23092">
              <w:rPr>
                <w:sz w:val="24"/>
                <w:szCs w:val="24"/>
              </w:rPr>
              <w:t xml:space="preserve">Студент имеет низкую мотивацию учебной деятельности, проявляет безразличное, безответственное </w:t>
            </w:r>
            <w:r w:rsidRPr="00D23092">
              <w:rPr>
                <w:sz w:val="24"/>
                <w:szCs w:val="24"/>
              </w:rPr>
              <w:lastRenderedPageBreak/>
              <w:t>отношение к учебе, порученному делу</w:t>
            </w:r>
          </w:p>
        </w:tc>
        <w:tc>
          <w:tcPr>
            <w:tcW w:w="1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Pr="00D23092" w:rsidRDefault="00181635" w:rsidP="004A0BE9">
            <w:pPr>
              <w:rPr>
                <w:sz w:val="24"/>
                <w:szCs w:val="24"/>
              </w:rPr>
            </w:pPr>
            <w:r w:rsidRPr="00D23092">
              <w:rPr>
                <w:sz w:val="24"/>
                <w:szCs w:val="24"/>
              </w:rPr>
              <w:lastRenderedPageBreak/>
              <w:t xml:space="preserve">Студент имеет выраженную мотивацию учебной деятельности, демонстрирует </w:t>
            </w:r>
            <w:r w:rsidRPr="00D23092">
              <w:rPr>
                <w:sz w:val="24"/>
                <w:szCs w:val="24"/>
              </w:rPr>
              <w:lastRenderedPageBreak/>
              <w:t xml:space="preserve">позитивное отношение к обучению и будущей трудовой деятельности, проявляет активность. 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35" w:rsidRPr="00D23092" w:rsidRDefault="00181635" w:rsidP="004A0BE9">
            <w:pPr>
              <w:rPr>
                <w:sz w:val="24"/>
                <w:szCs w:val="24"/>
              </w:rPr>
            </w:pPr>
            <w:r w:rsidRPr="00D23092">
              <w:rPr>
                <w:sz w:val="24"/>
                <w:szCs w:val="24"/>
              </w:rPr>
              <w:lastRenderedPageBreak/>
              <w:t xml:space="preserve">Студент имеет развитую мотивацию учебной и трудовой </w:t>
            </w:r>
            <w:r w:rsidRPr="00D23092">
              <w:rPr>
                <w:sz w:val="24"/>
                <w:szCs w:val="24"/>
              </w:rPr>
              <w:lastRenderedPageBreak/>
              <w:t xml:space="preserve">деятельности, проявляет настойчивость и увлеченность, трудолюбие, самостоятельность, творческий подход. </w:t>
            </w:r>
          </w:p>
        </w:tc>
      </w:tr>
    </w:tbl>
    <w:p w:rsidR="00181635" w:rsidRPr="00D23092" w:rsidRDefault="00181635" w:rsidP="00181635">
      <w:pPr>
        <w:rPr>
          <w:b/>
          <w:sz w:val="24"/>
          <w:szCs w:val="24"/>
          <w:highlight w:val="yellow"/>
        </w:rPr>
      </w:pPr>
    </w:p>
    <w:p w:rsidR="00181635" w:rsidRPr="00D23092" w:rsidRDefault="00181635" w:rsidP="00181635">
      <w:pPr>
        <w:rPr>
          <w:b/>
          <w:sz w:val="24"/>
          <w:szCs w:val="24"/>
          <w:highlight w:val="yellow"/>
        </w:rPr>
      </w:pPr>
    </w:p>
    <w:p w:rsidR="00181635" w:rsidRPr="00D23092" w:rsidRDefault="00181635" w:rsidP="00181635">
      <w:pPr>
        <w:rPr>
          <w:b/>
          <w:sz w:val="24"/>
          <w:szCs w:val="24"/>
          <w:highlight w:val="yellow"/>
        </w:rPr>
      </w:pPr>
    </w:p>
    <w:p w:rsidR="00181635" w:rsidRPr="00D23092" w:rsidRDefault="00181635" w:rsidP="00181635">
      <w:pPr>
        <w:rPr>
          <w:b/>
          <w:sz w:val="24"/>
          <w:szCs w:val="24"/>
        </w:rPr>
      </w:pPr>
      <w:r w:rsidRPr="00D23092">
        <w:rPr>
          <w:b/>
          <w:sz w:val="24"/>
          <w:szCs w:val="24"/>
        </w:rPr>
        <w:t>8.2. КРИТЕРИИ ОЦЕНИВАНИЯ РЕЗУЛЬТАТОВ  ПРОМЕЖУТОЧНОЙ АТТЕСТАЦИИ ПРИ ИСПОЛЬЗОВАНИИ НЕЗАВИСИМОГО ТЕСТОВОГО КОНТРОЛЯ</w:t>
      </w:r>
    </w:p>
    <w:p w:rsidR="00181635" w:rsidRPr="00D23092" w:rsidRDefault="00EB4C4A" w:rsidP="00181635">
      <w:pPr>
        <w:pStyle w:val="22"/>
        <w:numPr>
          <w:ilvl w:val="0"/>
          <w:numId w:val="17"/>
        </w:numPr>
        <w:spacing w:before="120" w:after="60"/>
      </w:pPr>
      <w:r>
        <w:t>Независимый тестовый контроль</w:t>
      </w:r>
      <w:bookmarkStart w:id="4" w:name="_GoBack"/>
      <w:bookmarkEnd w:id="4"/>
      <w:r>
        <w:t xml:space="preserve"> не используется</w:t>
      </w:r>
    </w:p>
    <w:p w:rsidR="00181635" w:rsidRPr="00D23092" w:rsidRDefault="00181635" w:rsidP="00181635">
      <w:pPr>
        <w:pStyle w:val="a9"/>
        <w:rPr>
          <w:color w:val="auto"/>
          <w:sz w:val="24"/>
          <w:szCs w:val="24"/>
        </w:rPr>
      </w:pPr>
    </w:p>
    <w:p w:rsidR="00181635" w:rsidRPr="00D23092" w:rsidRDefault="00181635" w:rsidP="00181635">
      <w:pPr>
        <w:shd w:val="clear" w:color="auto" w:fill="FFFFFF"/>
        <w:rPr>
          <w:b/>
          <w:sz w:val="24"/>
          <w:szCs w:val="24"/>
        </w:rPr>
      </w:pPr>
      <w:r w:rsidRPr="00D23092">
        <w:rPr>
          <w:b/>
          <w:sz w:val="24"/>
          <w:szCs w:val="24"/>
        </w:rPr>
        <w:t xml:space="preserve">8.3. ОЦЕНОЧНЫЕ СРЕДСТВА ДЛЯ ПРОВЕДЕНИЯ ТЕКУЩЕЙ </w:t>
      </w:r>
    </w:p>
    <w:p w:rsidR="00181635" w:rsidRPr="00D23092" w:rsidRDefault="00181635" w:rsidP="00181635">
      <w:pPr>
        <w:shd w:val="clear" w:color="auto" w:fill="FFFFFF"/>
        <w:rPr>
          <w:sz w:val="24"/>
          <w:szCs w:val="24"/>
        </w:rPr>
      </w:pPr>
      <w:r w:rsidRPr="00D23092">
        <w:rPr>
          <w:b/>
          <w:sz w:val="24"/>
          <w:szCs w:val="24"/>
        </w:rPr>
        <w:t xml:space="preserve">И ПРОМЕЖУТОЧНОЙ АТТЕСТАЦИИ </w:t>
      </w:r>
    </w:p>
    <w:p w:rsidR="004314FF" w:rsidRDefault="00181635" w:rsidP="00181635">
      <w:pPr>
        <w:pStyle w:val="a9"/>
        <w:rPr>
          <w:b/>
          <w:color w:val="auto"/>
          <w:sz w:val="24"/>
          <w:szCs w:val="24"/>
        </w:rPr>
      </w:pPr>
      <w:r w:rsidRPr="00D23092">
        <w:rPr>
          <w:b/>
          <w:color w:val="auto"/>
          <w:sz w:val="24"/>
          <w:szCs w:val="24"/>
        </w:rPr>
        <w:t>8.3.1.</w:t>
      </w:r>
      <w:r w:rsidRPr="00D23092">
        <w:rPr>
          <w:color w:val="auto"/>
          <w:sz w:val="24"/>
          <w:szCs w:val="24"/>
        </w:rPr>
        <w:t xml:space="preserve"> </w:t>
      </w:r>
      <w:r w:rsidRPr="00D23092">
        <w:rPr>
          <w:b/>
          <w:color w:val="auto"/>
          <w:sz w:val="24"/>
          <w:szCs w:val="24"/>
        </w:rPr>
        <w:t xml:space="preserve">Примерные  задания для проведения мини-контрольных в рамках учебных занятий  </w:t>
      </w:r>
    </w:p>
    <w:p w:rsidR="00181635" w:rsidRDefault="00181635" w:rsidP="00181635">
      <w:pPr>
        <w:pStyle w:val="a9"/>
        <w:rPr>
          <w:color w:val="auto"/>
          <w:sz w:val="24"/>
          <w:szCs w:val="24"/>
        </w:rPr>
      </w:pPr>
      <w:r w:rsidRPr="00D23092">
        <w:rPr>
          <w:color w:val="auto"/>
          <w:sz w:val="24"/>
          <w:szCs w:val="24"/>
        </w:rPr>
        <w:t>не предусмотрено.</w:t>
      </w:r>
    </w:p>
    <w:p w:rsidR="004314FF" w:rsidRPr="00D23092" w:rsidRDefault="004314FF" w:rsidP="00181635">
      <w:pPr>
        <w:pStyle w:val="a9"/>
        <w:rPr>
          <w:b/>
          <w:color w:val="auto"/>
          <w:sz w:val="24"/>
          <w:szCs w:val="24"/>
        </w:rPr>
      </w:pPr>
    </w:p>
    <w:p w:rsidR="00181635" w:rsidRPr="00D23092" w:rsidRDefault="00181635" w:rsidP="00181635">
      <w:pPr>
        <w:pStyle w:val="a9"/>
        <w:rPr>
          <w:b/>
          <w:color w:val="auto"/>
          <w:sz w:val="24"/>
          <w:szCs w:val="24"/>
        </w:rPr>
      </w:pPr>
      <w:r w:rsidRPr="00D23092">
        <w:rPr>
          <w:b/>
          <w:color w:val="auto"/>
          <w:sz w:val="24"/>
          <w:szCs w:val="24"/>
        </w:rPr>
        <w:t>8.3.2</w:t>
      </w:r>
      <w:r w:rsidRPr="00D23092">
        <w:rPr>
          <w:color w:val="auto"/>
          <w:sz w:val="24"/>
          <w:szCs w:val="24"/>
        </w:rPr>
        <w:t xml:space="preserve">. </w:t>
      </w:r>
      <w:r w:rsidRPr="00D23092">
        <w:rPr>
          <w:b/>
          <w:color w:val="auto"/>
          <w:sz w:val="24"/>
          <w:szCs w:val="24"/>
        </w:rPr>
        <w:t xml:space="preserve">Примерные  контрольные задачи в рамках учебных занятий </w:t>
      </w:r>
    </w:p>
    <w:p w:rsidR="00181635" w:rsidRPr="00D23092" w:rsidRDefault="00181635" w:rsidP="00181635">
      <w:pPr>
        <w:pStyle w:val="a9"/>
        <w:rPr>
          <w:color w:val="auto"/>
          <w:sz w:val="24"/>
          <w:szCs w:val="24"/>
        </w:rPr>
      </w:pPr>
      <w:r w:rsidRPr="00D23092">
        <w:rPr>
          <w:color w:val="auto"/>
          <w:sz w:val="24"/>
          <w:szCs w:val="24"/>
        </w:rPr>
        <w:t>не предусмотрено.</w:t>
      </w:r>
    </w:p>
    <w:p w:rsidR="00181635" w:rsidRPr="00D23092" w:rsidRDefault="00181635" w:rsidP="00181635">
      <w:pPr>
        <w:pStyle w:val="a9"/>
        <w:rPr>
          <w:b/>
          <w:color w:val="auto"/>
          <w:sz w:val="24"/>
          <w:szCs w:val="24"/>
        </w:rPr>
      </w:pPr>
    </w:p>
    <w:p w:rsidR="00181635" w:rsidRPr="00D23092" w:rsidRDefault="00181635" w:rsidP="00181635">
      <w:pPr>
        <w:pStyle w:val="a9"/>
        <w:rPr>
          <w:b/>
          <w:color w:val="auto"/>
          <w:sz w:val="24"/>
          <w:szCs w:val="24"/>
        </w:rPr>
      </w:pPr>
      <w:r w:rsidRPr="00D23092">
        <w:rPr>
          <w:b/>
          <w:color w:val="auto"/>
          <w:sz w:val="24"/>
          <w:szCs w:val="24"/>
        </w:rPr>
        <w:t>8.3.3.</w:t>
      </w:r>
      <w:r w:rsidRPr="00D23092">
        <w:rPr>
          <w:color w:val="auto"/>
          <w:sz w:val="24"/>
          <w:szCs w:val="24"/>
        </w:rPr>
        <w:t xml:space="preserve"> </w:t>
      </w:r>
      <w:r w:rsidRPr="00D23092">
        <w:rPr>
          <w:b/>
          <w:color w:val="auto"/>
          <w:sz w:val="24"/>
          <w:szCs w:val="24"/>
        </w:rPr>
        <w:t>Примерные  контрольные кейсы</w:t>
      </w:r>
      <w:r w:rsidRPr="00D23092">
        <w:rPr>
          <w:color w:val="auto"/>
          <w:sz w:val="24"/>
          <w:szCs w:val="24"/>
        </w:rPr>
        <w:t xml:space="preserve"> </w:t>
      </w:r>
    </w:p>
    <w:p w:rsidR="00181635" w:rsidRPr="00D23092" w:rsidRDefault="00181635" w:rsidP="00181635">
      <w:pPr>
        <w:pStyle w:val="a9"/>
        <w:rPr>
          <w:color w:val="auto"/>
          <w:sz w:val="24"/>
          <w:szCs w:val="24"/>
        </w:rPr>
      </w:pPr>
      <w:r w:rsidRPr="00D23092">
        <w:rPr>
          <w:b/>
          <w:color w:val="auto"/>
          <w:sz w:val="24"/>
          <w:szCs w:val="24"/>
        </w:rPr>
        <w:t xml:space="preserve"> </w:t>
      </w:r>
      <w:r w:rsidRPr="00D23092">
        <w:rPr>
          <w:color w:val="auto"/>
          <w:sz w:val="24"/>
          <w:szCs w:val="24"/>
        </w:rPr>
        <w:t>не предусмотрено.</w:t>
      </w:r>
    </w:p>
    <w:p w:rsidR="00181635" w:rsidRPr="00D23092" w:rsidRDefault="00181635" w:rsidP="00181635">
      <w:pPr>
        <w:pStyle w:val="a9"/>
        <w:rPr>
          <w:b/>
          <w:color w:val="auto"/>
          <w:sz w:val="24"/>
          <w:szCs w:val="24"/>
        </w:rPr>
      </w:pPr>
    </w:p>
    <w:p w:rsidR="00181635" w:rsidRPr="00D23092" w:rsidRDefault="00181635" w:rsidP="00181635">
      <w:pPr>
        <w:pStyle w:val="a9"/>
        <w:rPr>
          <w:b/>
          <w:color w:val="auto"/>
          <w:sz w:val="24"/>
          <w:szCs w:val="24"/>
        </w:rPr>
      </w:pPr>
      <w:r w:rsidRPr="00D23092">
        <w:rPr>
          <w:b/>
          <w:color w:val="auto"/>
          <w:sz w:val="24"/>
          <w:szCs w:val="24"/>
        </w:rPr>
        <w:t>8.3.</w:t>
      </w:r>
      <w:r w:rsidR="00F177BA">
        <w:rPr>
          <w:b/>
          <w:color w:val="auto"/>
          <w:sz w:val="24"/>
          <w:szCs w:val="24"/>
        </w:rPr>
        <w:t>4</w:t>
      </w:r>
      <w:r w:rsidRPr="00D23092">
        <w:rPr>
          <w:b/>
          <w:color w:val="auto"/>
          <w:sz w:val="24"/>
          <w:szCs w:val="24"/>
        </w:rPr>
        <w:t>.</w:t>
      </w:r>
      <w:r w:rsidRPr="00D23092">
        <w:rPr>
          <w:color w:val="auto"/>
          <w:sz w:val="24"/>
          <w:szCs w:val="24"/>
        </w:rPr>
        <w:t xml:space="preserve"> </w:t>
      </w:r>
      <w:r w:rsidRPr="00D23092">
        <w:rPr>
          <w:b/>
          <w:color w:val="auto"/>
          <w:sz w:val="24"/>
          <w:szCs w:val="24"/>
        </w:rPr>
        <w:t xml:space="preserve">Перечень примерных  вопросов для зачета </w:t>
      </w:r>
    </w:p>
    <w:p w:rsidR="00B37F8E" w:rsidRDefault="00B37F8E" w:rsidP="00BD0D72">
      <w:pPr>
        <w:shd w:val="clear" w:color="auto" w:fill="FFFFFF"/>
        <w:ind w:firstLine="720"/>
        <w:jc w:val="both"/>
        <w:rPr>
          <w:sz w:val="24"/>
          <w:szCs w:val="24"/>
        </w:rPr>
      </w:pPr>
      <w:r w:rsidRPr="00D23092">
        <w:rPr>
          <w:sz w:val="24"/>
          <w:szCs w:val="24"/>
        </w:rPr>
        <w:t xml:space="preserve">Зачет производится в виде решения студентами учебных клинических задач: предлагается описание клинических случаев повреждения у пациентов ВПФ различной этиологии, на основании которых необходимо выстроить </w:t>
      </w:r>
      <w:r w:rsidRPr="00D23092">
        <w:rPr>
          <w:spacing w:val="-1"/>
          <w:sz w:val="24"/>
          <w:szCs w:val="24"/>
        </w:rPr>
        <w:t xml:space="preserve">диагностическую гипотезу, составить план детального обследования состояния </w:t>
      </w:r>
      <w:r w:rsidRPr="00D23092">
        <w:rPr>
          <w:sz w:val="24"/>
          <w:szCs w:val="24"/>
        </w:rPr>
        <w:t>ВПФ (набор конкретных нейропсихологических проб, а при необходимости и других психодиагностических методик) и программу реабилитации.</w:t>
      </w:r>
    </w:p>
    <w:p w:rsidR="00BD0D72" w:rsidRPr="00D23092" w:rsidRDefault="00BD0D72" w:rsidP="00B37F8E">
      <w:pPr>
        <w:shd w:val="clear" w:color="auto" w:fill="FFFFFF"/>
        <w:ind w:left="173" w:firstLine="713"/>
        <w:jc w:val="both"/>
        <w:rPr>
          <w:sz w:val="24"/>
          <w:szCs w:val="24"/>
        </w:rPr>
      </w:pPr>
    </w:p>
    <w:p w:rsidR="00C907F8" w:rsidRPr="00E2793C" w:rsidRDefault="00C907F8" w:rsidP="00E2793C">
      <w:pPr>
        <w:numPr>
          <w:ilvl w:val="0"/>
          <w:numId w:val="32"/>
        </w:numPr>
        <w:shd w:val="clear" w:color="auto" w:fill="FFFFFF"/>
        <w:tabs>
          <w:tab w:val="left" w:pos="426"/>
        </w:tabs>
        <w:rPr>
          <w:spacing w:val="-29"/>
          <w:sz w:val="24"/>
          <w:szCs w:val="24"/>
        </w:rPr>
      </w:pPr>
      <w:r w:rsidRPr="00E2793C">
        <w:rPr>
          <w:sz w:val="24"/>
          <w:szCs w:val="24"/>
        </w:rPr>
        <w:t>Как   с   позиций  теории   системной  динамической  локализации высших психических функций объяснить закономерности повреждения ВПФ?</w:t>
      </w:r>
    </w:p>
    <w:p w:rsidR="00C907F8" w:rsidRPr="00E2793C" w:rsidRDefault="00C907F8" w:rsidP="00E2793C">
      <w:pPr>
        <w:numPr>
          <w:ilvl w:val="0"/>
          <w:numId w:val="32"/>
        </w:numPr>
        <w:shd w:val="clear" w:color="auto" w:fill="FFFFFF"/>
        <w:tabs>
          <w:tab w:val="left" w:pos="426"/>
        </w:tabs>
        <w:rPr>
          <w:spacing w:val="-12"/>
          <w:sz w:val="24"/>
          <w:szCs w:val="24"/>
        </w:rPr>
      </w:pPr>
      <w:r w:rsidRPr="00E2793C">
        <w:rPr>
          <w:sz w:val="24"/>
          <w:szCs w:val="24"/>
        </w:rPr>
        <w:t>За    счет    чего    возможным    становится    возможным    восстановление поврежденных ВПФ?</w:t>
      </w:r>
    </w:p>
    <w:p w:rsidR="00C907F8" w:rsidRPr="00E2793C" w:rsidRDefault="00C907F8" w:rsidP="00E2793C">
      <w:pPr>
        <w:numPr>
          <w:ilvl w:val="0"/>
          <w:numId w:val="32"/>
        </w:numPr>
        <w:shd w:val="clear" w:color="auto" w:fill="FFFFFF"/>
        <w:tabs>
          <w:tab w:val="left" w:pos="426"/>
        </w:tabs>
        <w:rPr>
          <w:spacing w:val="-12"/>
          <w:sz w:val="24"/>
          <w:szCs w:val="24"/>
        </w:rPr>
      </w:pPr>
      <w:r w:rsidRPr="00E2793C">
        <w:rPr>
          <w:sz w:val="24"/>
          <w:szCs w:val="24"/>
        </w:rPr>
        <w:t>Как происходит повреждение ВПФ при черепно-мозговых травмах, от    каких факторов зависит его тяжесть и специфика?</w:t>
      </w:r>
    </w:p>
    <w:p w:rsidR="00C907F8" w:rsidRPr="00E2793C" w:rsidRDefault="00C907F8" w:rsidP="00E2793C">
      <w:pPr>
        <w:numPr>
          <w:ilvl w:val="0"/>
          <w:numId w:val="32"/>
        </w:numPr>
        <w:shd w:val="clear" w:color="auto" w:fill="FFFFFF"/>
        <w:tabs>
          <w:tab w:val="left" w:pos="426"/>
        </w:tabs>
        <w:rPr>
          <w:spacing w:val="-11"/>
          <w:sz w:val="24"/>
          <w:szCs w:val="24"/>
        </w:rPr>
      </w:pPr>
      <w:r w:rsidRPr="00E2793C">
        <w:rPr>
          <w:spacing w:val="-1"/>
          <w:sz w:val="24"/>
          <w:szCs w:val="24"/>
        </w:rPr>
        <w:t>Как   осуществляется   восстановление   ВПФ   в   остром   периоде  черепно-</w:t>
      </w:r>
      <w:r w:rsidRPr="00E2793C">
        <w:rPr>
          <w:sz w:val="24"/>
          <w:szCs w:val="24"/>
        </w:rPr>
        <w:t>мозговой травмы?</w:t>
      </w:r>
    </w:p>
    <w:p w:rsidR="00C907F8" w:rsidRPr="00E2793C" w:rsidRDefault="00C907F8" w:rsidP="00E2793C">
      <w:pPr>
        <w:numPr>
          <w:ilvl w:val="0"/>
          <w:numId w:val="32"/>
        </w:numPr>
        <w:shd w:val="clear" w:color="auto" w:fill="FFFFFF"/>
        <w:tabs>
          <w:tab w:val="left" w:pos="426"/>
        </w:tabs>
        <w:rPr>
          <w:spacing w:val="-15"/>
          <w:sz w:val="24"/>
          <w:szCs w:val="24"/>
        </w:rPr>
      </w:pPr>
      <w:r w:rsidRPr="00E2793C">
        <w:rPr>
          <w:sz w:val="24"/>
          <w:szCs w:val="24"/>
        </w:rPr>
        <w:t>Что такое психостимулотерапия?</w:t>
      </w:r>
    </w:p>
    <w:p w:rsidR="00C907F8" w:rsidRPr="00E2793C" w:rsidRDefault="00C907F8" w:rsidP="00E2793C">
      <w:pPr>
        <w:numPr>
          <w:ilvl w:val="0"/>
          <w:numId w:val="32"/>
        </w:numPr>
        <w:shd w:val="clear" w:color="auto" w:fill="FFFFFF"/>
        <w:tabs>
          <w:tab w:val="left" w:pos="426"/>
        </w:tabs>
        <w:rPr>
          <w:spacing w:val="-15"/>
          <w:sz w:val="24"/>
          <w:szCs w:val="24"/>
        </w:rPr>
      </w:pPr>
      <w:r w:rsidRPr="00E2793C">
        <w:rPr>
          <w:sz w:val="24"/>
          <w:szCs w:val="24"/>
        </w:rPr>
        <w:t>С</w:t>
      </w:r>
      <w:r w:rsidR="00E2793C">
        <w:rPr>
          <w:sz w:val="24"/>
          <w:szCs w:val="24"/>
        </w:rPr>
        <w:t xml:space="preserve">  </w:t>
      </w:r>
      <w:r w:rsidRPr="00E2793C">
        <w:rPr>
          <w:sz w:val="24"/>
          <w:szCs w:val="24"/>
        </w:rPr>
        <w:t xml:space="preserve"> помощью,    каких    приемов    проводится    коррекция    амнестических расстройств после травмы?</w:t>
      </w:r>
    </w:p>
    <w:p w:rsidR="00C907F8" w:rsidRPr="00E2793C" w:rsidRDefault="00C907F8" w:rsidP="00E2793C">
      <w:pPr>
        <w:numPr>
          <w:ilvl w:val="0"/>
          <w:numId w:val="32"/>
        </w:numPr>
        <w:shd w:val="clear" w:color="auto" w:fill="FFFFFF"/>
        <w:tabs>
          <w:tab w:val="left" w:pos="426"/>
        </w:tabs>
        <w:rPr>
          <w:spacing w:val="-11"/>
          <w:sz w:val="24"/>
          <w:szCs w:val="24"/>
        </w:rPr>
      </w:pPr>
      <w:r w:rsidRPr="00E2793C">
        <w:rPr>
          <w:sz w:val="24"/>
          <w:szCs w:val="24"/>
        </w:rPr>
        <w:t>Как проявляются нарушения когнитивных функций и речи при ЧМТ?</w:t>
      </w:r>
    </w:p>
    <w:p w:rsidR="00C907F8" w:rsidRPr="00E2793C" w:rsidRDefault="00C907F8" w:rsidP="00E2793C">
      <w:pPr>
        <w:numPr>
          <w:ilvl w:val="0"/>
          <w:numId w:val="32"/>
        </w:numPr>
        <w:shd w:val="clear" w:color="auto" w:fill="FFFFFF"/>
        <w:tabs>
          <w:tab w:val="left" w:pos="426"/>
        </w:tabs>
        <w:rPr>
          <w:spacing w:val="-15"/>
          <w:sz w:val="24"/>
          <w:szCs w:val="24"/>
        </w:rPr>
      </w:pPr>
      <w:r w:rsidRPr="00E2793C">
        <w:rPr>
          <w:sz w:val="24"/>
          <w:szCs w:val="24"/>
        </w:rPr>
        <w:t>Опишите динамику нейропсихологических расстройств после ЧМТ.</w:t>
      </w:r>
    </w:p>
    <w:p w:rsidR="00C907F8" w:rsidRPr="00E2793C" w:rsidRDefault="00C907F8" w:rsidP="00E2793C">
      <w:pPr>
        <w:numPr>
          <w:ilvl w:val="0"/>
          <w:numId w:val="32"/>
        </w:numPr>
        <w:shd w:val="clear" w:color="auto" w:fill="FFFFFF"/>
        <w:tabs>
          <w:tab w:val="left" w:pos="426"/>
        </w:tabs>
        <w:rPr>
          <w:spacing w:val="-11"/>
          <w:sz w:val="24"/>
          <w:szCs w:val="24"/>
        </w:rPr>
      </w:pPr>
      <w:r w:rsidRPr="00E2793C">
        <w:rPr>
          <w:spacing w:val="-1"/>
          <w:sz w:val="24"/>
          <w:szCs w:val="24"/>
        </w:rPr>
        <w:t xml:space="preserve">Как проводится нейропсихологическое исследование больных, перенесших </w:t>
      </w:r>
      <w:r w:rsidRPr="00E2793C">
        <w:rPr>
          <w:sz w:val="24"/>
          <w:szCs w:val="24"/>
        </w:rPr>
        <w:t>ЧМТ?</w:t>
      </w:r>
    </w:p>
    <w:p w:rsidR="00C907F8" w:rsidRPr="00E2793C" w:rsidRDefault="00C907F8" w:rsidP="00E2793C">
      <w:pPr>
        <w:pStyle w:val="ad"/>
        <w:numPr>
          <w:ilvl w:val="0"/>
          <w:numId w:val="32"/>
        </w:numPr>
        <w:shd w:val="clear" w:color="auto" w:fill="FFFFFF"/>
        <w:tabs>
          <w:tab w:val="left" w:pos="426"/>
        </w:tabs>
        <w:rPr>
          <w:rFonts w:ascii="Times New Roman" w:hAnsi="Times New Roman"/>
          <w:sz w:val="24"/>
          <w:szCs w:val="24"/>
        </w:rPr>
      </w:pPr>
      <w:r w:rsidRPr="00E2793C">
        <w:rPr>
          <w:rFonts w:ascii="Times New Roman" w:hAnsi="Times New Roman"/>
          <w:sz w:val="24"/>
          <w:szCs w:val="24"/>
        </w:rPr>
        <w:t>Опишите этапы когнитивной реабилитации пациентов с ЧМТ.</w:t>
      </w:r>
    </w:p>
    <w:p w:rsidR="00C907F8" w:rsidRPr="00E2793C" w:rsidRDefault="00C907F8" w:rsidP="00E2793C">
      <w:pPr>
        <w:pStyle w:val="ad"/>
        <w:numPr>
          <w:ilvl w:val="0"/>
          <w:numId w:val="32"/>
        </w:numPr>
        <w:shd w:val="clear" w:color="auto" w:fill="FFFFFF"/>
        <w:tabs>
          <w:tab w:val="left" w:pos="426"/>
        </w:tabs>
        <w:rPr>
          <w:rFonts w:ascii="Times New Roman" w:hAnsi="Times New Roman"/>
          <w:sz w:val="24"/>
          <w:szCs w:val="24"/>
        </w:rPr>
      </w:pPr>
      <w:r w:rsidRPr="00E2793C">
        <w:rPr>
          <w:rFonts w:ascii="Times New Roman" w:hAnsi="Times New Roman"/>
          <w:sz w:val="24"/>
          <w:szCs w:val="24"/>
        </w:rPr>
        <w:lastRenderedPageBreak/>
        <w:t>Какие  психологические  опросники  и  шкалы  используются  для  оценки</w:t>
      </w:r>
    </w:p>
    <w:p w:rsidR="00C907F8" w:rsidRPr="00E2793C" w:rsidRDefault="00C907F8" w:rsidP="00E2793C">
      <w:pPr>
        <w:pStyle w:val="ad"/>
        <w:numPr>
          <w:ilvl w:val="0"/>
          <w:numId w:val="32"/>
        </w:numPr>
        <w:shd w:val="clear" w:color="auto" w:fill="FFFFFF"/>
        <w:tabs>
          <w:tab w:val="left" w:pos="426"/>
        </w:tabs>
        <w:rPr>
          <w:rFonts w:ascii="Times New Roman" w:hAnsi="Times New Roman"/>
          <w:sz w:val="24"/>
          <w:szCs w:val="24"/>
        </w:rPr>
      </w:pPr>
      <w:r w:rsidRPr="00E2793C">
        <w:rPr>
          <w:rFonts w:ascii="Times New Roman" w:hAnsi="Times New Roman"/>
          <w:sz w:val="24"/>
          <w:szCs w:val="24"/>
        </w:rPr>
        <w:t xml:space="preserve">состояния и контроля восстановления ВПФ? </w:t>
      </w:r>
    </w:p>
    <w:p w:rsidR="00C907F8" w:rsidRPr="00E2793C" w:rsidRDefault="00C907F8" w:rsidP="00E2793C">
      <w:pPr>
        <w:pStyle w:val="ad"/>
        <w:numPr>
          <w:ilvl w:val="0"/>
          <w:numId w:val="32"/>
        </w:numPr>
        <w:shd w:val="clear" w:color="auto" w:fill="FFFFFF"/>
        <w:tabs>
          <w:tab w:val="left" w:pos="426"/>
        </w:tabs>
        <w:rPr>
          <w:rFonts w:ascii="Times New Roman" w:hAnsi="Times New Roman"/>
          <w:sz w:val="24"/>
          <w:szCs w:val="24"/>
        </w:rPr>
      </w:pPr>
      <w:r w:rsidRPr="00E2793C">
        <w:rPr>
          <w:rFonts w:ascii="Times New Roman" w:hAnsi="Times New Roman"/>
          <w:spacing w:val="-1"/>
          <w:sz w:val="24"/>
          <w:szCs w:val="24"/>
        </w:rPr>
        <w:t xml:space="preserve">По каким критериям можно оценить эффективность проводимой после ЧМТ </w:t>
      </w:r>
      <w:r w:rsidRPr="00E2793C">
        <w:rPr>
          <w:rFonts w:ascii="Times New Roman" w:hAnsi="Times New Roman"/>
          <w:sz w:val="24"/>
          <w:szCs w:val="24"/>
        </w:rPr>
        <w:t>реабилитации?</w:t>
      </w:r>
    </w:p>
    <w:p w:rsidR="00C907F8" w:rsidRPr="00E2793C" w:rsidRDefault="00C907F8" w:rsidP="00E2793C">
      <w:pPr>
        <w:pStyle w:val="ad"/>
        <w:numPr>
          <w:ilvl w:val="0"/>
          <w:numId w:val="32"/>
        </w:numPr>
        <w:shd w:val="clear" w:color="auto" w:fill="FFFFFF"/>
        <w:tabs>
          <w:tab w:val="left" w:pos="426"/>
        </w:tabs>
        <w:rPr>
          <w:rFonts w:ascii="Times New Roman" w:hAnsi="Times New Roman"/>
          <w:sz w:val="24"/>
          <w:szCs w:val="24"/>
        </w:rPr>
      </w:pPr>
      <w:r w:rsidRPr="00E2793C">
        <w:rPr>
          <w:rFonts w:ascii="Times New Roman" w:hAnsi="Times New Roman"/>
          <w:sz w:val="24"/>
          <w:szCs w:val="24"/>
        </w:rPr>
        <w:t>В   чем   заключается   специфика   повреждений   ВПФ   при   сосудистых</w:t>
      </w:r>
      <w:r w:rsidR="00E2793C">
        <w:rPr>
          <w:rFonts w:ascii="Times New Roman" w:hAnsi="Times New Roman"/>
          <w:sz w:val="24"/>
          <w:szCs w:val="24"/>
        </w:rPr>
        <w:t xml:space="preserve"> </w:t>
      </w:r>
      <w:r w:rsidRPr="00E2793C">
        <w:rPr>
          <w:rFonts w:ascii="Times New Roman" w:hAnsi="Times New Roman"/>
          <w:sz w:val="24"/>
          <w:szCs w:val="24"/>
        </w:rPr>
        <w:t>заболеваниях головного мозга?</w:t>
      </w:r>
    </w:p>
    <w:p w:rsidR="00BD0D72" w:rsidRPr="00E2793C" w:rsidRDefault="00C907F8" w:rsidP="00E2793C">
      <w:pPr>
        <w:pStyle w:val="ad"/>
        <w:numPr>
          <w:ilvl w:val="0"/>
          <w:numId w:val="32"/>
        </w:numPr>
        <w:shd w:val="clear" w:color="auto" w:fill="FFFFFF"/>
        <w:tabs>
          <w:tab w:val="left" w:pos="426"/>
        </w:tabs>
        <w:rPr>
          <w:rFonts w:ascii="Times New Roman" w:hAnsi="Times New Roman"/>
          <w:sz w:val="24"/>
          <w:szCs w:val="24"/>
        </w:rPr>
      </w:pPr>
      <w:r w:rsidRPr="00E2793C">
        <w:rPr>
          <w:rFonts w:ascii="Times New Roman" w:hAnsi="Times New Roman"/>
          <w:spacing w:val="-2"/>
          <w:sz w:val="24"/>
          <w:szCs w:val="24"/>
        </w:rPr>
        <w:t xml:space="preserve">Охарактеризуйте     нейропсихологические     синдромы     при     аневризмах </w:t>
      </w:r>
      <w:r w:rsidRPr="00E2793C">
        <w:rPr>
          <w:rFonts w:ascii="Times New Roman" w:hAnsi="Times New Roman"/>
          <w:sz w:val="24"/>
          <w:szCs w:val="24"/>
        </w:rPr>
        <w:t xml:space="preserve">передней соединительной, средней и задней мозговых артерий. </w:t>
      </w:r>
    </w:p>
    <w:p w:rsidR="00C907F8" w:rsidRPr="00E2793C" w:rsidRDefault="00C907F8" w:rsidP="00E2793C">
      <w:pPr>
        <w:pStyle w:val="ad"/>
        <w:numPr>
          <w:ilvl w:val="0"/>
          <w:numId w:val="32"/>
        </w:numPr>
        <w:shd w:val="clear" w:color="auto" w:fill="FFFFFF"/>
        <w:tabs>
          <w:tab w:val="left" w:pos="426"/>
        </w:tabs>
        <w:rPr>
          <w:rFonts w:ascii="Times New Roman" w:hAnsi="Times New Roman"/>
          <w:sz w:val="24"/>
          <w:szCs w:val="24"/>
        </w:rPr>
      </w:pPr>
      <w:r w:rsidRPr="00E2793C">
        <w:rPr>
          <w:rFonts w:ascii="Times New Roman" w:hAnsi="Times New Roman"/>
          <w:sz w:val="24"/>
          <w:szCs w:val="24"/>
        </w:rPr>
        <w:t xml:space="preserve">Охарактеризуйте   нейропсихологические   синдромы   поражения   сосудов головного мозга при инсультах. </w:t>
      </w:r>
    </w:p>
    <w:p w:rsidR="00C907F8" w:rsidRPr="00E2793C" w:rsidRDefault="00C907F8" w:rsidP="00E2793C">
      <w:pPr>
        <w:pStyle w:val="ad"/>
        <w:numPr>
          <w:ilvl w:val="0"/>
          <w:numId w:val="32"/>
        </w:numPr>
        <w:shd w:val="clear" w:color="auto" w:fill="FFFFFF"/>
        <w:tabs>
          <w:tab w:val="left" w:pos="426"/>
        </w:tabs>
        <w:rPr>
          <w:rFonts w:ascii="Times New Roman" w:hAnsi="Times New Roman"/>
          <w:sz w:val="24"/>
          <w:szCs w:val="24"/>
        </w:rPr>
      </w:pPr>
      <w:r w:rsidRPr="00E2793C">
        <w:rPr>
          <w:rFonts w:ascii="Times New Roman" w:hAnsi="Times New Roman"/>
          <w:sz w:val="24"/>
          <w:szCs w:val="24"/>
        </w:rPr>
        <w:t>В чем заключаются реабилитационные мероприятия по восстановлению</w:t>
      </w:r>
      <w:r w:rsidR="00E2793C">
        <w:rPr>
          <w:rFonts w:ascii="Times New Roman" w:hAnsi="Times New Roman"/>
          <w:sz w:val="24"/>
          <w:szCs w:val="24"/>
        </w:rPr>
        <w:t xml:space="preserve"> </w:t>
      </w:r>
      <w:r w:rsidRPr="00E2793C">
        <w:rPr>
          <w:rFonts w:ascii="Times New Roman" w:hAnsi="Times New Roman"/>
          <w:sz w:val="24"/>
          <w:szCs w:val="24"/>
        </w:rPr>
        <w:t>ВПФ после инсультов?</w:t>
      </w:r>
    </w:p>
    <w:p w:rsidR="00C907F8" w:rsidRPr="00E2793C" w:rsidRDefault="00C907F8" w:rsidP="00E2793C">
      <w:pPr>
        <w:pStyle w:val="ad"/>
        <w:numPr>
          <w:ilvl w:val="0"/>
          <w:numId w:val="32"/>
        </w:numPr>
        <w:shd w:val="clear" w:color="auto" w:fill="FFFFFF"/>
        <w:tabs>
          <w:tab w:val="left" w:pos="426"/>
        </w:tabs>
        <w:rPr>
          <w:rFonts w:ascii="Times New Roman" w:hAnsi="Times New Roman"/>
          <w:sz w:val="24"/>
          <w:szCs w:val="24"/>
        </w:rPr>
      </w:pPr>
      <w:r w:rsidRPr="00E2793C">
        <w:rPr>
          <w:rFonts w:ascii="Times New Roman" w:hAnsi="Times New Roman"/>
          <w:sz w:val="24"/>
          <w:szCs w:val="24"/>
        </w:rPr>
        <w:t>Каковы основные направления психологического сопровождения больных, перенесших инсульт?</w:t>
      </w:r>
    </w:p>
    <w:p w:rsidR="00C907F8" w:rsidRPr="00E2793C" w:rsidRDefault="00C907F8" w:rsidP="00E2793C">
      <w:pPr>
        <w:pStyle w:val="ad"/>
        <w:numPr>
          <w:ilvl w:val="0"/>
          <w:numId w:val="32"/>
        </w:numPr>
        <w:shd w:val="clear" w:color="auto" w:fill="FFFFFF"/>
        <w:tabs>
          <w:tab w:val="left" w:pos="426"/>
        </w:tabs>
        <w:rPr>
          <w:rFonts w:ascii="Times New Roman" w:hAnsi="Times New Roman"/>
          <w:sz w:val="24"/>
          <w:szCs w:val="24"/>
        </w:rPr>
      </w:pPr>
      <w:r w:rsidRPr="00E2793C">
        <w:rPr>
          <w:rFonts w:ascii="Times New Roman" w:hAnsi="Times New Roman"/>
          <w:sz w:val="24"/>
          <w:szCs w:val="24"/>
        </w:rPr>
        <w:t>Дайте общую характеристику опухолевым заболеваниям головного мозга. 19.В чем заключаются особенности нарушения ВПФ при опухолях головного</w:t>
      </w:r>
      <w:r w:rsidR="00E2793C">
        <w:rPr>
          <w:rFonts w:ascii="Times New Roman" w:hAnsi="Times New Roman"/>
          <w:sz w:val="24"/>
          <w:szCs w:val="24"/>
        </w:rPr>
        <w:t xml:space="preserve"> </w:t>
      </w:r>
      <w:r w:rsidRPr="00E2793C">
        <w:rPr>
          <w:rFonts w:ascii="Times New Roman" w:hAnsi="Times New Roman"/>
          <w:sz w:val="24"/>
          <w:szCs w:val="24"/>
        </w:rPr>
        <w:t>мозга?</w:t>
      </w:r>
    </w:p>
    <w:p w:rsidR="00C907F8" w:rsidRPr="00E2793C" w:rsidRDefault="00C907F8" w:rsidP="00E2793C">
      <w:pPr>
        <w:pStyle w:val="ad"/>
        <w:numPr>
          <w:ilvl w:val="0"/>
          <w:numId w:val="32"/>
        </w:numPr>
        <w:shd w:val="clear" w:color="auto" w:fill="FFFFFF"/>
        <w:tabs>
          <w:tab w:val="left" w:pos="426"/>
        </w:tabs>
        <w:rPr>
          <w:rFonts w:ascii="Times New Roman" w:hAnsi="Times New Roman"/>
          <w:sz w:val="24"/>
          <w:szCs w:val="24"/>
        </w:rPr>
      </w:pPr>
      <w:r w:rsidRPr="00E2793C">
        <w:rPr>
          <w:rFonts w:ascii="Times New Roman" w:hAnsi="Times New Roman"/>
          <w:sz w:val="24"/>
          <w:szCs w:val="24"/>
        </w:rPr>
        <w:t>Охарактеризуйте     основные     направления     восстановления     ВПФ     и психологического сопровождения    пациентов с опухолевым поражением</w:t>
      </w:r>
      <w:r w:rsidR="00E2793C">
        <w:rPr>
          <w:rFonts w:ascii="Times New Roman" w:hAnsi="Times New Roman"/>
          <w:sz w:val="24"/>
          <w:szCs w:val="24"/>
        </w:rPr>
        <w:t xml:space="preserve"> </w:t>
      </w:r>
      <w:r w:rsidRPr="00E2793C">
        <w:rPr>
          <w:rFonts w:ascii="Times New Roman" w:hAnsi="Times New Roman"/>
          <w:sz w:val="24"/>
          <w:szCs w:val="24"/>
        </w:rPr>
        <w:t>головного мозга.</w:t>
      </w:r>
    </w:p>
    <w:p w:rsidR="00C907F8" w:rsidRPr="00E2793C" w:rsidRDefault="00C907F8" w:rsidP="00E2793C">
      <w:pPr>
        <w:pStyle w:val="ad"/>
        <w:numPr>
          <w:ilvl w:val="0"/>
          <w:numId w:val="32"/>
        </w:numPr>
        <w:shd w:val="clear" w:color="auto" w:fill="FFFFFF"/>
        <w:tabs>
          <w:tab w:val="left" w:pos="426"/>
        </w:tabs>
        <w:rPr>
          <w:rFonts w:ascii="Times New Roman" w:hAnsi="Times New Roman"/>
          <w:sz w:val="24"/>
          <w:szCs w:val="24"/>
        </w:rPr>
      </w:pPr>
      <w:r w:rsidRPr="00E2793C">
        <w:rPr>
          <w:rFonts w:ascii="Times New Roman" w:hAnsi="Times New Roman"/>
          <w:sz w:val="24"/>
          <w:szCs w:val="24"/>
        </w:rPr>
        <w:t>В чем заключается специфика нарушений ВПФ при эпилепсии?</w:t>
      </w:r>
    </w:p>
    <w:p w:rsidR="00C907F8" w:rsidRPr="00E2793C" w:rsidRDefault="00C907F8" w:rsidP="00E2793C">
      <w:pPr>
        <w:pStyle w:val="ad"/>
        <w:numPr>
          <w:ilvl w:val="0"/>
          <w:numId w:val="32"/>
        </w:numPr>
        <w:shd w:val="clear" w:color="auto" w:fill="FFFFFF"/>
        <w:tabs>
          <w:tab w:val="left" w:pos="426"/>
        </w:tabs>
        <w:rPr>
          <w:rFonts w:ascii="Times New Roman" w:hAnsi="Times New Roman"/>
          <w:sz w:val="24"/>
          <w:szCs w:val="24"/>
        </w:rPr>
      </w:pPr>
      <w:r w:rsidRPr="00E2793C">
        <w:rPr>
          <w:rFonts w:ascii="Times New Roman" w:hAnsi="Times New Roman"/>
          <w:spacing w:val="-1"/>
          <w:sz w:val="24"/>
          <w:szCs w:val="24"/>
        </w:rPr>
        <w:t xml:space="preserve">В чем состоят особенности реабилитационного процесса и психологического </w:t>
      </w:r>
      <w:r w:rsidRPr="00E2793C">
        <w:rPr>
          <w:rFonts w:ascii="Times New Roman" w:hAnsi="Times New Roman"/>
          <w:sz w:val="24"/>
          <w:szCs w:val="24"/>
        </w:rPr>
        <w:t>сопровождения пациентов с эпилепсией?</w:t>
      </w:r>
    </w:p>
    <w:p w:rsidR="00C907F8" w:rsidRPr="00E2793C" w:rsidRDefault="00C907F8" w:rsidP="00E2793C">
      <w:pPr>
        <w:pStyle w:val="ad"/>
        <w:numPr>
          <w:ilvl w:val="0"/>
          <w:numId w:val="32"/>
        </w:numPr>
        <w:shd w:val="clear" w:color="auto" w:fill="FFFFFF"/>
        <w:tabs>
          <w:tab w:val="left" w:pos="426"/>
        </w:tabs>
        <w:rPr>
          <w:rFonts w:ascii="Times New Roman" w:hAnsi="Times New Roman"/>
          <w:sz w:val="24"/>
          <w:szCs w:val="24"/>
        </w:rPr>
      </w:pPr>
      <w:r w:rsidRPr="00E2793C">
        <w:rPr>
          <w:rFonts w:ascii="Times New Roman" w:hAnsi="Times New Roman"/>
          <w:sz w:val="24"/>
          <w:szCs w:val="24"/>
        </w:rPr>
        <w:t xml:space="preserve">23.Опишите   нейропсихологические   нарушения   при   нормальном   процессе старения. </w:t>
      </w:r>
    </w:p>
    <w:p w:rsidR="00C907F8" w:rsidRPr="00E2793C" w:rsidRDefault="00C907F8" w:rsidP="00E2793C">
      <w:pPr>
        <w:pStyle w:val="ad"/>
        <w:numPr>
          <w:ilvl w:val="0"/>
          <w:numId w:val="32"/>
        </w:numPr>
        <w:shd w:val="clear" w:color="auto" w:fill="FFFFFF"/>
        <w:tabs>
          <w:tab w:val="left" w:pos="426"/>
        </w:tabs>
        <w:rPr>
          <w:rFonts w:ascii="Times New Roman" w:hAnsi="Times New Roman"/>
          <w:sz w:val="24"/>
          <w:szCs w:val="24"/>
        </w:rPr>
      </w:pPr>
      <w:r w:rsidRPr="00E2793C">
        <w:rPr>
          <w:rFonts w:ascii="Times New Roman" w:hAnsi="Times New Roman"/>
          <w:sz w:val="24"/>
          <w:szCs w:val="24"/>
        </w:rPr>
        <w:t>В чем проявляются нарушения ВПФ при деменциях позднего возраста?</w:t>
      </w:r>
    </w:p>
    <w:p w:rsidR="00C907F8" w:rsidRPr="00E2793C" w:rsidRDefault="00C907F8" w:rsidP="00E2793C">
      <w:pPr>
        <w:pStyle w:val="ad"/>
        <w:numPr>
          <w:ilvl w:val="0"/>
          <w:numId w:val="32"/>
        </w:numPr>
        <w:shd w:val="clear" w:color="auto" w:fill="FFFFFF"/>
        <w:tabs>
          <w:tab w:val="left" w:pos="426"/>
        </w:tabs>
        <w:rPr>
          <w:rFonts w:ascii="Times New Roman" w:hAnsi="Times New Roman"/>
          <w:sz w:val="24"/>
          <w:szCs w:val="24"/>
        </w:rPr>
      </w:pPr>
      <w:r w:rsidRPr="00E2793C">
        <w:rPr>
          <w:rFonts w:ascii="Times New Roman" w:hAnsi="Times New Roman"/>
          <w:sz w:val="24"/>
          <w:szCs w:val="24"/>
        </w:rPr>
        <w:t>Опишите     нейропсихологический     синдром     нарушений     ВПФ     при паркинсонизме.</w:t>
      </w:r>
    </w:p>
    <w:p w:rsidR="00C907F8" w:rsidRPr="00E2793C" w:rsidRDefault="00C907F8" w:rsidP="00E2793C">
      <w:pPr>
        <w:pStyle w:val="ad"/>
        <w:numPr>
          <w:ilvl w:val="0"/>
          <w:numId w:val="32"/>
        </w:numPr>
        <w:shd w:val="clear" w:color="auto" w:fill="FFFFFF"/>
        <w:tabs>
          <w:tab w:val="left" w:pos="426"/>
        </w:tabs>
        <w:rPr>
          <w:rFonts w:ascii="Times New Roman" w:hAnsi="Times New Roman"/>
          <w:sz w:val="24"/>
          <w:szCs w:val="24"/>
        </w:rPr>
      </w:pPr>
      <w:r w:rsidRPr="00E2793C">
        <w:rPr>
          <w:rFonts w:ascii="Times New Roman" w:hAnsi="Times New Roman"/>
          <w:sz w:val="24"/>
          <w:szCs w:val="24"/>
        </w:rPr>
        <w:t>Охарактеризуйте пути восстановления ВПФ при локальных поражениях</w:t>
      </w:r>
      <w:r w:rsidR="00E2793C">
        <w:rPr>
          <w:rFonts w:ascii="Times New Roman" w:hAnsi="Times New Roman"/>
          <w:sz w:val="24"/>
          <w:szCs w:val="24"/>
        </w:rPr>
        <w:t xml:space="preserve"> </w:t>
      </w:r>
      <w:r w:rsidRPr="00E2793C">
        <w:rPr>
          <w:rFonts w:ascii="Times New Roman" w:hAnsi="Times New Roman"/>
          <w:sz w:val="24"/>
          <w:szCs w:val="24"/>
        </w:rPr>
        <w:t xml:space="preserve">головного мозга. </w:t>
      </w:r>
    </w:p>
    <w:p w:rsidR="00C907F8" w:rsidRPr="00E2793C" w:rsidRDefault="00C907F8" w:rsidP="00E2793C">
      <w:pPr>
        <w:pStyle w:val="ad"/>
        <w:numPr>
          <w:ilvl w:val="0"/>
          <w:numId w:val="32"/>
        </w:numPr>
        <w:shd w:val="clear" w:color="auto" w:fill="FFFFFF"/>
        <w:tabs>
          <w:tab w:val="left" w:pos="426"/>
        </w:tabs>
        <w:rPr>
          <w:rFonts w:ascii="Times New Roman" w:hAnsi="Times New Roman"/>
          <w:sz w:val="24"/>
          <w:szCs w:val="24"/>
        </w:rPr>
      </w:pPr>
      <w:r w:rsidRPr="00E2793C">
        <w:rPr>
          <w:rFonts w:ascii="Times New Roman" w:hAnsi="Times New Roman"/>
          <w:spacing w:val="-1"/>
          <w:sz w:val="24"/>
          <w:szCs w:val="24"/>
        </w:rPr>
        <w:t>Раскройте      психофизиологические,      психологические      и      психолого-</w:t>
      </w:r>
      <w:r w:rsidRPr="00E2793C">
        <w:rPr>
          <w:rFonts w:ascii="Times New Roman" w:hAnsi="Times New Roman"/>
          <w:sz w:val="24"/>
          <w:szCs w:val="24"/>
        </w:rPr>
        <w:t>педагогические  принципы  восстановительного  обучения  больных  после локальных поражений головного мозга.</w:t>
      </w:r>
    </w:p>
    <w:p w:rsidR="00C907F8" w:rsidRPr="00E2793C" w:rsidRDefault="00C907F8" w:rsidP="00E2793C">
      <w:pPr>
        <w:pStyle w:val="ad"/>
        <w:numPr>
          <w:ilvl w:val="0"/>
          <w:numId w:val="32"/>
        </w:numPr>
        <w:shd w:val="clear" w:color="auto" w:fill="FFFFFF"/>
        <w:tabs>
          <w:tab w:val="left" w:pos="426"/>
        </w:tabs>
        <w:rPr>
          <w:rFonts w:ascii="Times New Roman" w:hAnsi="Times New Roman"/>
          <w:sz w:val="24"/>
          <w:szCs w:val="24"/>
        </w:rPr>
      </w:pPr>
      <w:r w:rsidRPr="00E2793C">
        <w:rPr>
          <w:rFonts w:ascii="Times New Roman" w:hAnsi="Times New Roman"/>
          <w:sz w:val="24"/>
          <w:szCs w:val="24"/>
        </w:rPr>
        <w:t>Какие    методы    используются    при    восстановительном    обучении    и реабилитации больных с локальными поражениями головного мозга?</w:t>
      </w:r>
    </w:p>
    <w:p w:rsidR="00C907F8" w:rsidRPr="00E2793C" w:rsidRDefault="00C907F8" w:rsidP="00E2793C">
      <w:pPr>
        <w:pStyle w:val="ad"/>
        <w:numPr>
          <w:ilvl w:val="0"/>
          <w:numId w:val="32"/>
        </w:numPr>
        <w:shd w:val="clear" w:color="auto" w:fill="FFFFFF"/>
        <w:tabs>
          <w:tab w:val="left" w:pos="426"/>
        </w:tabs>
        <w:rPr>
          <w:rFonts w:ascii="Times New Roman" w:hAnsi="Times New Roman"/>
          <w:sz w:val="24"/>
          <w:szCs w:val="24"/>
        </w:rPr>
      </w:pPr>
      <w:r w:rsidRPr="00E2793C">
        <w:rPr>
          <w:rFonts w:ascii="Times New Roman" w:hAnsi="Times New Roman"/>
          <w:spacing w:val="-1"/>
          <w:sz w:val="24"/>
          <w:szCs w:val="24"/>
        </w:rPr>
        <w:t xml:space="preserve">Как осуществляется восстановление речевых функций при разных вариантах </w:t>
      </w:r>
      <w:r w:rsidRPr="00E2793C">
        <w:rPr>
          <w:rFonts w:ascii="Times New Roman" w:hAnsi="Times New Roman"/>
          <w:sz w:val="24"/>
          <w:szCs w:val="24"/>
        </w:rPr>
        <w:t xml:space="preserve">афазий (при эфферентной моторной, афферентной моторной, динамической, сенсорной, акустико- и оптико-мнестической, сенсорной афазиях)? </w:t>
      </w:r>
    </w:p>
    <w:p w:rsidR="00C907F8" w:rsidRPr="00E2793C" w:rsidRDefault="00C907F8" w:rsidP="00E2793C">
      <w:pPr>
        <w:pStyle w:val="ad"/>
        <w:numPr>
          <w:ilvl w:val="0"/>
          <w:numId w:val="32"/>
        </w:numPr>
        <w:shd w:val="clear" w:color="auto" w:fill="FFFFFF"/>
        <w:tabs>
          <w:tab w:val="left" w:pos="426"/>
        </w:tabs>
        <w:rPr>
          <w:rFonts w:ascii="Times New Roman" w:hAnsi="Times New Roman"/>
          <w:sz w:val="24"/>
          <w:szCs w:val="24"/>
        </w:rPr>
      </w:pPr>
      <w:r w:rsidRPr="00E2793C">
        <w:rPr>
          <w:rFonts w:ascii="Times New Roman" w:hAnsi="Times New Roman"/>
          <w:sz w:val="24"/>
          <w:szCs w:val="24"/>
        </w:rPr>
        <w:t>С  помощью  каких  методов  и  приемов  осуществляется  восстановление</w:t>
      </w:r>
      <w:r w:rsidR="00E2793C">
        <w:rPr>
          <w:rFonts w:ascii="Times New Roman" w:hAnsi="Times New Roman"/>
          <w:sz w:val="24"/>
          <w:szCs w:val="24"/>
        </w:rPr>
        <w:t xml:space="preserve"> </w:t>
      </w:r>
      <w:r w:rsidRPr="00E2793C">
        <w:rPr>
          <w:rFonts w:ascii="Times New Roman" w:hAnsi="Times New Roman"/>
          <w:sz w:val="24"/>
          <w:szCs w:val="24"/>
        </w:rPr>
        <w:t>высших гностических функций при агнозиях?</w:t>
      </w:r>
    </w:p>
    <w:p w:rsidR="00C907F8" w:rsidRPr="00E2793C" w:rsidRDefault="00C907F8" w:rsidP="00E2793C">
      <w:pPr>
        <w:pStyle w:val="ad"/>
        <w:numPr>
          <w:ilvl w:val="0"/>
          <w:numId w:val="32"/>
        </w:numPr>
        <w:shd w:val="clear" w:color="auto" w:fill="FFFFFF"/>
        <w:tabs>
          <w:tab w:val="left" w:pos="426"/>
        </w:tabs>
        <w:rPr>
          <w:rFonts w:ascii="Times New Roman" w:hAnsi="Times New Roman"/>
          <w:sz w:val="24"/>
          <w:szCs w:val="24"/>
        </w:rPr>
      </w:pPr>
      <w:r w:rsidRPr="00E2793C">
        <w:rPr>
          <w:rFonts w:ascii="Times New Roman" w:hAnsi="Times New Roman"/>
          <w:sz w:val="24"/>
          <w:szCs w:val="24"/>
        </w:rPr>
        <w:t>Как осуществляется восстановление пространственного гнозиса и схемы</w:t>
      </w:r>
      <w:r w:rsidR="00E2793C">
        <w:rPr>
          <w:rFonts w:ascii="Times New Roman" w:hAnsi="Times New Roman"/>
          <w:sz w:val="24"/>
          <w:szCs w:val="24"/>
        </w:rPr>
        <w:t xml:space="preserve"> </w:t>
      </w:r>
      <w:r w:rsidRPr="00E2793C">
        <w:rPr>
          <w:rFonts w:ascii="Times New Roman" w:hAnsi="Times New Roman"/>
          <w:sz w:val="24"/>
          <w:szCs w:val="24"/>
        </w:rPr>
        <w:t>тела?</w:t>
      </w:r>
    </w:p>
    <w:p w:rsidR="00C907F8" w:rsidRPr="00E2793C" w:rsidRDefault="00C907F8" w:rsidP="00E2793C">
      <w:pPr>
        <w:numPr>
          <w:ilvl w:val="0"/>
          <w:numId w:val="32"/>
        </w:numPr>
        <w:shd w:val="clear" w:color="auto" w:fill="FFFFFF"/>
        <w:tabs>
          <w:tab w:val="left" w:pos="426"/>
        </w:tabs>
        <w:rPr>
          <w:spacing w:val="-11"/>
          <w:sz w:val="24"/>
          <w:szCs w:val="24"/>
        </w:rPr>
      </w:pPr>
      <w:r w:rsidRPr="00E2793C">
        <w:rPr>
          <w:sz w:val="24"/>
          <w:szCs w:val="24"/>
        </w:rPr>
        <w:t>Опишите приемы восстановления интеллектуальной деятельности на примерах восстановления процесса счета, осуществления счетных операций и решения арифметических задач.</w:t>
      </w:r>
    </w:p>
    <w:p w:rsidR="00C907F8" w:rsidRPr="00E2793C" w:rsidRDefault="00C907F8" w:rsidP="00E2793C">
      <w:pPr>
        <w:numPr>
          <w:ilvl w:val="0"/>
          <w:numId w:val="32"/>
        </w:numPr>
        <w:shd w:val="clear" w:color="auto" w:fill="FFFFFF"/>
        <w:tabs>
          <w:tab w:val="left" w:pos="426"/>
        </w:tabs>
        <w:ind w:right="7"/>
        <w:rPr>
          <w:spacing w:val="-25"/>
          <w:sz w:val="24"/>
          <w:szCs w:val="24"/>
        </w:rPr>
      </w:pPr>
      <w:r w:rsidRPr="00E2793C">
        <w:rPr>
          <w:sz w:val="24"/>
          <w:szCs w:val="24"/>
        </w:rPr>
        <w:t>Как происходит процесс восстановления конструктивной деятельности при поражении теменно-затылочных и лобных отделов головного мозга?</w:t>
      </w:r>
    </w:p>
    <w:p w:rsidR="00181635" w:rsidRDefault="00181635" w:rsidP="00181635">
      <w:pPr>
        <w:pStyle w:val="a9"/>
        <w:rPr>
          <w:b/>
          <w:color w:val="auto"/>
          <w:sz w:val="24"/>
          <w:szCs w:val="24"/>
        </w:rPr>
      </w:pPr>
    </w:p>
    <w:p w:rsidR="00181635" w:rsidRPr="00A357C4" w:rsidRDefault="00181635" w:rsidP="00181635">
      <w:pPr>
        <w:pStyle w:val="a9"/>
        <w:rPr>
          <w:color w:val="auto"/>
          <w:sz w:val="24"/>
          <w:szCs w:val="24"/>
        </w:rPr>
      </w:pPr>
      <w:r w:rsidRPr="00A357C4">
        <w:rPr>
          <w:b/>
          <w:color w:val="auto"/>
          <w:sz w:val="24"/>
          <w:szCs w:val="24"/>
        </w:rPr>
        <w:lastRenderedPageBreak/>
        <w:t>8.3.</w:t>
      </w:r>
      <w:r w:rsidR="00F177BA">
        <w:rPr>
          <w:b/>
          <w:color w:val="auto"/>
          <w:sz w:val="24"/>
          <w:szCs w:val="24"/>
        </w:rPr>
        <w:t>5</w:t>
      </w:r>
      <w:r w:rsidRPr="00A357C4">
        <w:rPr>
          <w:b/>
          <w:color w:val="auto"/>
          <w:sz w:val="24"/>
          <w:szCs w:val="24"/>
        </w:rPr>
        <w:t xml:space="preserve">. Перечень </w:t>
      </w:r>
      <w:r w:rsidR="003715ED" w:rsidRPr="00A357C4">
        <w:rPr>
          <w:b/>
          <w:color w:val="auto"/>
          <w:sz w:val="24"/>
          <w:szCs w:val="24"/>
        </w:rPr>
        <w:t>примерных вопросов</w:t>
      </w:r>
      <w:r w:rsidRPr="00A357C4">
        <w:rPr>
          <w:b/>
          <w:color w:val="auto"/>
          <w:sz w:val="24"/>
          <w:szCs w:val="24"/>
        </w:rPr>
        <w:t xml:space="preserve"> для экзамена: </w:t>
      </w:r>
    </w:p>
    <w:p w:rsidR="00181635" w:rsidRPr="00B37F8E" w:rsidRDefault="00B37F8E" w:rsidP="00B37F8E">
      <w:pPr>
        <w:pStyle w:val="a9"/>
        <w:rPr>
          <w:color w:val="auto"/>
          <w:sz w:val="24"/>
          <w:szCs w:val="24"/>
        </w:rPr>
      </w:pPr>
      <w:r w:rsidRPr="00B37F8E">
        <w:rPr>
          <w:color w:val="auto"/>
          <w:sz w:val="24"/>
          <w:szCs w:val="24"/>
        </w:rPr>
        <w:t>Не предусмотрено.</w:t>
      </w:r>
    </w:p>
    <w:p w:rsidR="00181635" w:rsidRPr="00454F46" w:rsidRDefault="00181635" w:rsidP="00181635">
      <w:pPr>
        <w:shd w:val="clear" w:color="auto" w:fill="FFFFFF"/>
        <w:spacing w:after="120"/>
        <w:ind w:left="734"/>
        <w:rPr>
          <w:spacing w:val="-5"/>
          <w:lang w:val="x-none"/>
        </w:rPr>
      </w:pPr>
    </w:p>
    <w:p w:rsidR="00181635" w:rsidRDefault="00181635" w:rsidP="00181635">
      <w:pPr>
        <w:pStyle w:val="a9"/>
        <w:rPr>
          <w:color w:val="auto"/>
          <w:sz w:val="24"/>
          <w:szCs w:val="24"/>
        </w:rPr>
      </w:pPr>
      <w:r w:rsidRPr="008C3D4F">
        <w:rPr>
          <w:b/>
          <w:color w:val="auto"/>
          <w:sz w:val="24"/>
          <w:szCs w:val="24"/>
        </w:rPr>
        <w:t>8.3.</w:t>
      </w:r>
      <w:r w:rsidR="00F177BA">
        <w:rPr>
          <w:b/>
          <w:color w:val="auto"/>
          <w:sz w:val="24"/>
          <w:szCs w:val="24"/>
        </w:rPr>
        <w:t>6</w:t>
      </w:r>
      <w:r w:rsidRPr="008C3D4F">
        <w:rPr>
          <w:b/>
          <w:color w:val="auto"/>
          <w:sz w:val="24"/>
          <w:szCs w:val="24"/>
        </w:rPr>
        <w:t>.</w:t>
      </w:r>
      <w:r w:rsidRPr="008C3D4F">
        <w:rPr>
          <w:color w:val="auto"/>
          <w:sz w:val="24"/>
          <w:szCs w:val="24"/>
        </w:rPr>
        <w:t xml:space="preserve"> </w:t>
      </w:r>
      <w:r w:rsidRPr="008C3D4F">
        <w:rPr>
          <w:b/>
          <w:color w:val="auto"/>
          <w:sz w:val="24"/>
          <w:szCs w:val="24"/>
        </w:rPr>
        <w:t>Ресурсы АПИМ УрФУ, СКУД УрФУ для проведения тестового контроля в рамках текущей и промежуточной аттестации</w:t>
      </w:r>
      <w:r w:rsidRPr="008C3D4F">
        <w:rPr>
          <w:color w:val="auto"/>
          <w:sz w:val="24"/>
          <w:szCs w:val="24"/>
        </w:rPr>
        <w:t xml:space="preserve"> </w:t>
      </w:r>
    </w:p>
    <w:p w:rsidR="00181635" w:rsidRDefault="00181635" w:rsidP="00181635">
      <w:pPr>
        <w:pStyle w:val="a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Не используются.</w:t>
      </w:r>
    </w:p>
    <w:p w:rsidR="00181635" w:rsidRPr="009C7DA4" w:rsidRDefault="00181635" w:rsidP="00181635">
      <w:pPr>
        <w:pStyle w:val="a9"/>
        <w:rPr>
          <w:b/>
          <w:color w:val="auto"/>
          <w:sz w:val="24"/>
          <w:szCs w:val="24"/>
        </w:rPr>
      </w:pPr>
    </w:p>
    <w:p w:rsidR="00181635" w:rsidRDefault="00181635" w:rsidP="00181635">
      <w:pPr>
        <w:pStyle w:val="a9"/>
        <w:rPr>
          <w:color w:val="auto"/>
          <w:sz w:val="24"/>
          <w:szCs w:val="24"/>
        </w:rPr>
      </w:pPr>
      <w:r w:rsidRPr="008C3D4F">
        <w:rPr>
          <w:b/>
          <w:color w:val="auto"/>
          <w:sz w:val="24"/>
          <w:szCs w:val="24"/>
        </w:rPr>
        <w:t>8.3.</w:t>
      </w:r>
      <w:r w:rsidR="00F177BA">
        <w:rPr>
          <w:b/>
          <w:color w:val="auto"/>
          <w:sz w:val="24"/>
          <w:szCs w:val="24"/>
        </w:rPr>
        <w:t>7</w:t>
      </w:r>
      <w:r w:rsidRPr="008C3D4F">
        <w:rPr>
          <w:color w:val="auto"/>
          <w:sz w:val="24"/>
          <w:szCs w:val="24"/>
        </w:rPr>
        <w:t xml:space="preserve">. </w:t>
      </w:r>
      <w:r w:rsidRPr="008C3D4F">
        <w:rPr>
          <w:b/>
          <w:color w:val="auto"/>
          <w:sz w:val="24"/>
          <w:szCs w:val="24"/>
        </w:rPr>
        <w:t>Ресурсы ФЭПО</w:t>
      </w:r>
      <w:r w:rsidRPr="008C3D4F">
        <w:rPr>
          <w:color w:val="auto"/>
          <w:sz w:val="24"/>
          <w:szCs w:val="24"/>
        </w:rPr>
        <w:t xml:space="preserve"> </w:t>
      </w:r>
      <w:r w:rsidRPr="008C3D4F">
        <w:rPr>
          <w:b/>
          <w:color w:val="auto"/>
          <w:sz w:val="24"/>
          <w:szCs w:val="24"/>
        </w:rPr>
        <w:t>для проведения независимого тестового контроля</w:t>
      </w:r>
      <w:r w:rsidRPr="008C3D4F">
        <w:rPr>
          <w:color w:val="auto"/>
          <w:sz w:val="24"/>
          <w:szCs w:val="24"/>
        </w:rPr>
        <w:t xml:space="preserve"> </w:t>
      </w:r>
    </w:p>
    <w:p w:rsidR="00181635" w:rsidRDefault="00181635" w:rsidP="00181635">
      <w:pPr>
        <w:pStyle w:val="a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Не используются.</w:t>
      </w:r>
    </w:p>
    <w:p w:rsidR="00181635" w:rsidRPr="008C3D4F" w:rsidRDefault="00181635" w:rsidP="00181635">
      <w:pPr>
        <w:pStyle w:val="a9"/>
        <w:rPr>
          <w:b/>
          <w:color w:val="auto"/>
          <w:sz w:val="24"/>
          <w:szCs w:val="24"/>
        </w:rPr>
      </w:pPr>
    </w:p>
    <w:p w:rsidR="00181635" w:rsidRPr="008C3D4F" w:rsidRDefault="00181635" w:rsidP="00181635">
      <w:pPr>
        <w:pStyle w:val="a9"/>
        <w:rPr>
          <w:b/>
          <w:color w:val="auto"/>
          <w:sz w:val="24"/>
          <w:szCs w:val="24"/>
        </w:rPr>
      </w:pPr>
      <w:r w:rsidRPr="008C3D4F">
        <w:rPr>
          <w:b/>
          <w:color w:val="auto"/>
          <w:sz w:val="24"/>
          <w:szCs w:val="24"/>
        </w:rPr>
        <w:t>8.3.</w:t>
      </w:r>
      <w:r w:rsidR="00F177BA">
        <w:rPr>
          <w:b/>
          <w:color w:val="auto"/>
          <w:sz w:val="24"/>
          <w:szCs w:val="24"/>
        </w:rPr>
        <w:t>8</w:t>
      </w:r>
      <w:r w:rsidRPr="008C3D4F">
        <w:rPr>
          <w:b/>
          <w:color w:val="auto"/>
          <w:sz w:val="24"/>
          <w:szCs w:val="24"/>
        </w:rPr>
        <w:t>.</w:t>
      </w:r>
      <w:r w:rsidRPr="008C3D4F">
        <w:rPr>
          <w:color w:val="auto"/>
          <w:sz w:val="24"/>
          <w:szCs w:val="24"/>
        </w:rPr>
        <w:t xml:space="preserve"> </w:t>
      </w:r>
      <w:r w:rsidRPr="008C3D4F">
        <w:rPr>
          <w:b/>
          <w:color w:val="auto"/>
          <w:sz w:val="24"/>
          <w:szCs w:val="24"/>
        </w:rPr>
        <w:t>Интернет-тренажеры</w:t>
      </w:r>
      <w:r w:rsidRPr="008C3D4F">
        <w:rPr>
          <w:color w:val="auto"/>
          <w:sz w:val="24"/>
          <w:szCs w:val="24"/>
        </w:rPr>
        <w:t xml:space="preserve"> </w:t>
      </w:r>
    </w:p>
    <w:p w:rsidR="00181635" w:rsidRDefault="00181635" w:rsidP="00181635">
      <w:pPr>
        <w:pStyle w:val="a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Не используются.</w:t>
      </w:r>
    </w:p>
    <w:p w:rsidR="00181635" w:rsidRDefault="00181635" w:rsidP="00181635">
      <w:pPr>
        <w:ind w:firstLine="708"/>
        <w:jc w:val="both"/>
        <w:rPr>
          <w:b/>
        </w:rPr>
      </w:pPr>
    </w:p>
    <w:p w:rsidR="00181635" w:rsidRDefault="00181635" w:rsidP="004D25B4">
      <w:pPr>
        <w:shd w:val="clear" w:color="auto" w:fill="FFFFFF"/>
        <w:spacing w:line="360" w:lineRule="auto"/>
        <w:ind w:firstLine="454"/>
        <w:jc w:val="center"/>
        <w:rPr>
          <w:b/>
          <w:bCs/>
          <w:spacing w:val="-1"/>
          <w:sz w:val="28"/>
          <w:szCs w:val="28"/>
        </w:rPr>
      </w:pPr>
    </w:p>
    <w:p w:rsidR="00181635" w:rsidRDefault="00181635" w:rsidP="004D25B4">
      <w:pPr>
        <w:shd w:val="clear" w:color="auto" w:fill="FFFFFF"/>
        <w:spacing w:line="360" w:lineRule="auto"/>
        <w:ind w:firstLine="454"/>
        <w:jc w:val="center"/>
        <w:rPr>
          <w:b/>
          <w:bCs/>
          <w:spacing w:val="-1"/>
          <w:sz w:val="28"/>
          <w:szCs w:val="28"/>
        </w:rPr>
      </w:pPr>
    </w:p>
    <w:p w:rsidR="00181635" w:rsidRDefault="00181635" w:rsidP="004D25B4">
      <w:pPr>
        <w:shd w:val="clear" w:color="auto" w:fill="FFFFFF"/>
        <w:spacing w:line="360" w:lineRule="auto"/>
        <w:ind w:firstLine="454"/>
        <w:jc w:val="center"/>
        <w:rPr>
          <w:b/>
          <w:bCs/>
          <w:spacing w:val="-1"/>
          <w:sz w:val="28"/>
          <w:szCs w:val="28"/>
        </w:rPr>
      </w:pPr>
    </w:p>
    <w:p w:rsidR="00181635" w:rsidRDefault="00181635" w:rsidP="004D25B4">
      <w:pPr>
        <w:shd w:val="clear" w:color="auto" w:fill="FFFFFF"/>
        <w:spacing w:line="360" w:lineRule="auto"/>
        <w:ind w:firstLine="454"/>
        <w:jc w:val="center"/>
        <w:rPr>
          <w:b/>
          <w:bCs/>
          <w:spacing w:val="-1"/>
          <w:sz w:val="28"/>
          <w:szCs w:val="28"/>
        </w:rPr>
      </w:pPr>
    </w:p>
    <w:p w:rsidR="00181635" w:rsidRDefault="00181635" w:rsidP="004D25B4">
      <w:pPr>
        <w:shd w:val="clear" w:color="auto" w:fill="FFFFFF"/>
        <w:spacing w:line="360" w:lineRule="auto"/>
        <w:ind w:firstLine="454"/>
        <w:jc w:val="center"/>
        <w:rPr>
          <w:b/>
          <w:bCs/>
          <w:spacing w:val="-1"/>
          <w:sz w:val="28"/>
          <w:szCs w:val="28"/>
        </w:rPr>
      </w:pPr>
    </w:p>
    <w:p w:rsidR="00181635" w:rsidRDefault="00181635" w:rsidP="004D25B4">
      <w:pPr>
        <w:shd w:val="clear" w:color="auto" w:fill="FFFFFF"/>
        <w:spacing w:line="360" w:lineRule="auto"/>
        <w:ind w:firstLine="454"/>
        <w:jc w:val="center"/>
        <w:rPr>
          <w:b/>
          <w:bCs/>
          <w:spacing w:val="-1"/>
          <w:sz w:val="28"/>
          <w:szCs w:val="28"/>
        </w:rPr>
      </w:pPr>
    </w:p>
    <w:p w:rsidR="00181635" w:rsidRDefault="00181635" w:rsidP="004D25B4">
      <w:pPr>
        <w:shd w:val="clear" w:color="auto" w:fill="FFFFFF"/>
        <w:spacing w:line="360" w:lineRule="auto"/>
        <w:ind w:firstLine="454"/>
        <w:jc w:val="center"/>
        <w:rPr>
          <w:b/>
          <w:bCs/>
          <w:spacing w:val="-1"/>
          <w:sz w:val="28"/>
          <w:szCs w:val="28"/>
        </w:rPr>
      </w:pPr>
    </w:p>
    <w:p w:rsidR="00181635" w:rsidRDefault="00181635" w:rsidP="004D25B4">
      <w:pPr>
        <w:shd w:val="clear" w:color="auto" w:fill="FFFFFF"/>
        <w:spacing w:line="360" w:lineRule="auto"/>
        <w:ind w:firstLine="454"/>
        <w:jc w:val="center"/>
        <w:rPr>
          <w:b/>
          <w:bCs/>
          <w:spacing w:val="-1"/>
          <w:sz w:val="28"/>
          <w:szCs w:val="28"/>
        </w:rPr>
      </w:pPr>
    </w:p>
    <w:p w:rsidR="00181635" w:rsidRDefault="00181635" w:rsidP="004D25B4">
      <w:pPr>
        <w:shd w:val="clear" w:color="auto" w:fill="FFFFFF"/>
        <w:spacing w:line="360" w:lineRule="auto"/>
        <w:ind w:firstLine="454"/>
        <w:jc w:val="center"/>
        <w:rPr>
          <w:b/>
          <w:bCs/>
          <w:spacing w:val="-1"/>
          <w:sz w:val="28"/>
          <w:szCs w:val="28"/>
        </w:rPr>
      </w:pPr>
    </w:p>
    <w:p w:rsidR="00181635" w:rsidRDefault="00181635" w:rsidP="004D25B4">
      <w:pPr>
        <w:shd w:val="clear" w:color="auto" w:fill="FFFFFF"/>
        <w:spacing w:line="360" w:lineRule="auto"/>
        <w:ind w:firstLine="454"/>
        <w:jc w:val="center"/>
        <w:rPr>
          <w:b/>
          <w:bCs/>
          <w:spacing w:val="-1"/>
          <w:sz w:val="28"/>
          <w:szCs w:val="28"/>
        </w:rPr>
      </w:pPr>
    </w:p>
    <w:p w:rsidR="00181635" w:rsidRDefault="00181635" w:rsidP="004D25B4">
      <w:pPr>
        <w:shd w:val="clear" w:color="auto" w:fill="FFFFFF"/>
        <w:spacing w:line="360" w:lineRule="auto"/>
        <w:ind w:firstLine="454"/>
        <w:jc w:val="center"/>
        <w:rPr>
          <w:b/>
          <w:bCs/>
          <w:spacing w:val="-1"/>
          <w:sz w:val="28"/>
          <w:szCs w:val="28"/>
        </w:rPr>
      </w:pPr>
    </w:p>
    <w:p w:rsidR="00181635" w:rsidRDefault="00181635" w:rsidP="004D25B4">
      <w:pPr>
        <w:shd w:val="clear" w:color="auto" w:fill="FFFFFF"/>
        <w:spacing w:line="360" w:lineRule="auto"/>
        <w:ind w:firstLine="454"/>
        <w:jc w:val="center"/>
        <w:rPr>
          <w:b/>
          <w:bCs/>
          <w:spacing w:val="-1"/>
          <w:sz w:val="28"/>
          <w:szCs w:val="28"/>
        </w:rPr>
      </w:pPr>
    </w:p>
    <w:p w:rsidR="00181635" w:rsidRDefault="00181635" w:rsidP="004D25B4">
      <w:pPr>
        <w:shd w:val="clear" w:color="auto" w:fill="FFFFFF"/>
        <w:spacing w:line="360" w:lineRule="auto"/>
        <w:ind w:firstLine="454"/>
        <w:jc w:val="center"/>
        <w:rPr>
          <w:b/>
          <w:bCs/>
          <w:spacing w:val="-1"/>
          <w:sz w:val="28"/>
          <w:szCs w:val="28"/>
        </w:rPr>
      </w:pPr>
    </w:p>
    <w:p w:rsidR="00181635" w:rsidRDefault="00181635" w:rsidP="004D25B4">
      <w:pPr>
        <w:shd w:val="clear" w:color="auto" w:fill="FFFFFF"/>
        <w:spacing w:line="360" w:lineRule="auto"/>
        <w:ind w:firstLine="454"/>
        <w:jc w:val="center"/>
        <w:rPr>
          <w:b/>
          <w:bCs/>
          <w:spacing w:val="-1"/>
          <w:sz w:val="28"/>
          <w:szCs w:val="28"/>
        </w:rPr>
      </w:pPr>
    </w:p>
    <w:p w:rsidR="00C907F8" w:rsidRDefault="00C907F8" w:rsidP="00181635">
      <w:pPr>
        <w:shd w:val="clear" w:color="auto" w:fill="FFFFFF"/>
        <w:ind w:left="108"/>
        <w:rPr>
          <w:b/>
          <w:bCs/>
          <w:spacing w:val="-1"/>
          <w:sz w:val="24"/>
          <w:szCs w:val="24"/>
        </w:rPr>
      </w:pPr>
    </w:p>
    <w:p w:rsidR="00C907F8" w:rsidRDefault="00C907F8" w:rsidP="00181635">
      <w:pPr>
        <w:shd w:val="clear" w:color="auto" w:fill="FFFFFF"/>
        <w:ind w:left="108"/>
        <w:rPr>
          <w:b/>
          <w:bCs/>
          <w:spacing w:val="-1"/>
          <w:sz w:val="24"/>
          <w:szCs w:val="24"/>
        </w:rPr>
      </w:pPr>
    </w:p>
    <w:p w:rsidR="00C907F8" w:rsidRDefault="00C907F8" w:rsidP="00181635">
      <w:pPr>
        <w:shd w:val="clear" w:color="auto" w:fill="FFFFFF"/>
        <w:ind w:left="108"/>
        <w:rPr>
          <w:b/>
          <w:bCs/>
          <w:spacing w:val="-1"/>
          <w:sz w:val="24"/>
          <w:szCs w:val="24"/>
        </w:rPr>
      </w:pPr>
    </w:p>
    <w:p w:rsidR="00C907F8" w:rsidRDefault="00C907F8" w:rsidP="00181635">
      <w:pPr>
        <w:shd w:val="clear" w:color="auto" w:fill="FFFFFF"/>
        <w:ind w:left="108"/>
        <w:rPr>
          <w:b/>
          <w:bCs/>
          <w:spacing w:val="-1"/>
          <w:sz w:val="24"/>
          <w:szCs w:val="24"/>
        </w:rPr>
      </w:pPr>
    </w:p>
    <w:p w:rsidR="005F2144" w:rsidRPr="00181635" w:rsidRDefault="005F2144" w:rsidP="00181635">
      <w:pPr>
        <w:rPr>
          <w:sz w:val="24"/>
          <w:szCs w:val="24"/>
        </w:rPr>
      </w:pPr>
    </w:p>
    <w:sectPr w:rsidR="005F2144" w:rsidRPr="00181635" w:rsidSect="00620F90">
      <w:pgSz w:w="11909" w:h="16834"/>
      <w:pgMar w:top="1134" w:right="851" w:bottom="1134" w:left="1701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721400F4"/>
    <w:lvl w:ilvl="0">
      <w:numFmt w:val="bullet"/>
      <w:lvlText w:val="*"/>
      <w:lvlJc w:val="left"/>
    </w:lvl>
  </w:abstractNum>
  <w:abstractNum w:abstractNumId="1" w15:restartNumberingAfterBreak="0">
    <w:nsid w:val="00000005"/>
    <w:multiLevelType w:val="multilevel"/>
    <w:tmpl w:val="C0424E90"/>
    <w:name w:val="WW8Num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ascii="Times New Roman" w:hAnsi="Times New Roman" w:cs="Times New Roman" w:hint="default"/>
        <w:b/>
        <w:i w:val="0"/>
        <w:iCs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" w15:restartNumberingAfterBreak="0">
    <w:nsid w:val="00000006"/>
    <w:multiLevelType w:val="singleLevel"/>
    <w:tmpl w:val="00000006"/>
    <w:name w:val="WW8Num11"/>
    <w:lvl w:ilvl="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00008"/>
    <w:name w:val="WW8Num18"/>
    <w:lvl w:ilvl="0">
      <w:start w:val="1"/>
      <w:numFmt w:val="decimal"/>
      <w:lvlText w:val="1.%1."/>
      <w:lvlJc w:val="left"/>
      <w:pPr>
        <w:tabs>
          <w:tab w:val="num" w:pos="928"/>
        </w:tabs>
        <w:ind w:left="928" w:hanging="360"/>
      </w:pPr>
      <w:rPr>
        <w:rFonts w:ascii="Times New Roman" w:hAnsi="Times New Roman" w:cs="Times New Roman" w:hint="default"/>
        <w:b/>
        <w:bCs w:val="0"/>
        <w:i w:val="0"/>
        <w:iCs w:val="0"/>
        <w:sz w:val="24"/>
        <w:szCs w:val="24"/>
      </w:rPr>
    </w:lvl>
  </w:abstractNum>
  <w:abstractNum w:abstractNumId="4" w15:restartNumberingAfterBreak="0">
    <w:nsid w:val="00000009"/>
    <w:multiLevelType w:val="multilevel"/>
    <w:tmpl w:val="672EBBA0"/>
    <w:name w:val="WW8Num23"/>
    <w:lvl w:ilvl="0">
      <w:start w:val="4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Times New Roman" w:hAnsi="Times New Roman" w:cs="Times New Roman" w:hint="default"/>
        <w:iCs/>
        <w:sz w:val="24"/>
        <w:szCs w:val="24"/>
      </w:rPr>
    </w:lvl>
    <w:lvl w:ilvl="1">
      <w:start w:val="3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iCs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iCs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Cs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Cs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Cs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Cs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iCs/>
        <w:sz w:val="24"/>
        <w:szCs w:val="24"/>
      </w:rPr>
    </w:lvl>
  </w:abstractNum>
  <w:abstractNum w:abstractNumId="5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  <w:b/>
        <w:caps/>
        <w:strike w:val="0"/>
        <w:dstrike w:val="0"/>
        <w:color w:val="auto"/>
        <w:spacing w:val="0"/>
        <w:w w:val="100"/>
        <w:kern w:val="1"/>
        <w:position w:val="0"/>
        <w:sz w:val="24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09" w:hanging="425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276"/>
        </w:tabs>
        <w:ind w:left="1276" w:hanging="709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657"/>
        </w:tabs>
        <w:ind w:left="1585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377"/>
        </w:tabs>
        <w:ind w:left="2089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7"/>
        </w:tabs>
        <w:ind w:left="2593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57"/>
        </w:tabs>
        <w:ind w:left="3097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817"/>
        </w:tabs>
        <w:ind w:left="360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37"/>
        </w:tabs>
        <w:ind w:left="4177" w:hanging="1440"/>
      </w:pPr>
      <w:rPr>
        <w:rFonts w:cs="Times New Roman" w:hint="default"/>
      </w:rPr>
    </w:lvl>
  </w:abstractNum>
  <w:abstractNum w:abstractNumId="6" w15:restartNumberingAfterBreak="0">
    <w:nsid w:val="06C73FB7"/>
    <w:multiLevelType w:val="singleLevel"/>
    <w:tmpl w:val="1D8E2592"/>
    <w:lvl w:ilvl="0">
      <w:start w:val="3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07655610"/>
    <w:multiLevelType w:val="hybridMultilevel"/>
    <w:tmpl w:val="06265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165494"/>
    <w:multiLevelType w:val="multilevel"/>
    <w:tmpl w:val="04A4767C"/>
    <w:lvl w:ilvl="0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i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i w:val="0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i w:val="0"/>
        <w:sz w:val="24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i w:val="0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i w:val="0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i w:val="0"/>
        <w:sz w:val="24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i w:val="0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i w:val="0"/>
        <w:sz w:val="24"/>
      </w:rPr>
    </w:lvl>
  </w:abstractNum>
  <w:abstractNum w:abstractNumId="9" w15:restartNumberingAfterBreak="0">
    <w:nsid w:val="14302AC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9C006F6"/>
    <w:multiLevelType w:val="multilevel"/>
    <w:tmpl w:val="EF1A6E9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1" w15:restartNumberingAfterBreak="0">
    <w:nsid w:val="1D5E694D"/>
    <w:multiLevelType w:val="singleLevel"/>
    <w:tmpl w:val="1D8E2592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1DDB0422"/>
    <w:multiLevelType w:val="multilevel"/>
    <w:tmpl w:val="A6FC9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kern w:val="32"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" w15:restartNumberingAfterBreak="0">
    <w:nsid w:val="1F343CC2"/>
    <w:multiLevelType w:val="hybridMultilevel"/>
    <w:tmpl w:val="1D1E4CC2"/>
    <w:lvl w:ilvl="0" w:tplc="EFC8644C">
      <w:start w:val="1"/>
      <w:numFmt w:val="decimal"/>
      <w:lvlText w:val="%1."/>
      <w:lvlJc w:val="left"/>
      <w:pPr>
        <w:tabs>
          <w:tab w:val="num" w:pos="495"/>
        </w:tabs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1156616"/>
    <w:multiLevelType w:val="multilevel"/>
    <w:tmpl w:val="2E0853C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5" w15:restartNumberingAfterBreak="0">
    <w:nsid w:val="21F85FF0"/>
    <w:multiLevelType w:val="hybridMultilevel"/>
    <w:tmpl w:val="A3E4E1CA"/>
    <w:lvl w:ilvl="0" w:tplc="0419000F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23EC5BCF"/>
    <w:multiLevelType w:val="multilevel"/>
    <w:tmpl w:val="450C4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Verdana" w:hAnsi="Verdana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Verdana" w:hAnsi="Verdana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Verdana" w:hAnsi="Verdana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Verdana" w:hAnsi="Verdana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Verdana" w:hAnsi="Verdana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Verdana" w:hAnsi="Verdana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Verdana" w:hAnsi="Verdana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Verdana" w:hAnsi="Verdana" w:cs="Times New Roman"/>
      </w:rPr>
    </w:lvl>
  </w:abstractNum>
  <w:abstractNum w:abstractNumId="17" w15:restartNumberingAfterBreak="0">
    <w:nsid w:val="2482588F"/>
    <w:multiLevelType w:val="hybridMultilevel"/>
    <w:tmpl w:val="81A29EEE"/>
    <w:lvl w:ilvl="0" w:tplc="EFC8644C">
      <w:start w:val="1"/>
      <w:numFmt w:val="decimal"/>
      <w:lvlText w:val="%1."/>
      <w:lvlJc w:val="left"/>
      <w:pPr>
        <w:tabs>
          <w:tab w:val="num" w:pos="495"/>
        </w:tabs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EF23AC8"/>
    <w:multiLevelType w:val="multilevel"/>
    <w:tmpl w:val="AC3AAC9E"/>
    <w:lvl w:ilvl="0">
      <w:start w:val="1"/>
      <w:numFmt w:val="decimal"/>
      <w:pStyle w:val="2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 w:val="0"/>
      </w:rPr>
    </w:lvl>
  </w:abstractNum>
  <w:abstractNum w:abstractNumId="19" w15:restartNumberingAfterBreak="0">
    <w:nsid w:val="2F0502A4"/>
    <w:multiLevelType w:val="multilevel"/>
    <w:tmpl w:val="65D89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0" w15:restartNumberingAfterBreak="0">
    <w:nsid w:val="31555443"/>
    <w:multiLevelType w:val="hybridMultilevel"/>
    <w:tmpl w:val="B0F8C84A"/>
    <w:lvl w:ilvl="0" w:tplc="0E62132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1" w15:restartNumberingAfterBreak="0">
    <w:nsid w:val="35D43FA7"/>
    <w:multiLevelType w:val="multilevel"/>
    <w:tmpl w:val="083645C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2" w15:restartNumberingAfterBreak="0">
    <w:nsid w:val="3D62169D"/>
    <w:multiLevelType w:val="multilevel"/>
    <w:tmpl w:val="3518428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i w:val="0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3" w15:restartNumberingAfterBreak="0">
    <w:nsid w:val="3DD13721"/>
    <w:multiLevelType w:val="multilevel"/>
    <w:tmpl w:val="B50AF4C2"/>
    <w:name w:val="WW8Num232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Times New Roman" w:hAnsi="Times New Roman" w:cs="Times New Roman" w:hint="default"/>
        <w:iCs/>
        <w:sz w:val="24"/>
        <w:szCs w:val="24"/>
      </w:rPr>
    </w:lvl>
    <w:lvl w:ilvl="1">
      <w:start w:val="3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iCs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iCs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Cs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Cs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Cs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Cs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iCs/>
        <w:sz w:val="24"/>
        <w:szCs w:val="24"/>
      </w:rPr>
    </w:lvl>
  </w:abstractNum>
  <w:abstractNum w:abstractNumId="24" w15:restartNumberingAfterBreak="0">
    <w:nsid w:val="47832290"/>
    <w:multiLevelType w:val="hybridMultilevel"/>
    <w:tmpl w:val="439C40F2"/>
    <w:lvl w:ilvl="0" w:tplc="4822C97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25" w15:restartNumberingAfterBreak="0">
    <w:nsid w:val="4B0A79D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E6A70E9"/>
    <w:multiLevelType w:val="multilevel"/>
    <w:tmpl w:val="C8FA9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59BB1789"/>
    <w:multiLevelType w:val="hybridMultilevel"/>
    <w:tmpl w:val="49FE108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1582836"/>
    <w:multiLevelType w:val="multilevel"/>
    <w:tmpl w:val="450C4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Verdana" w:hAnsi="Verdana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Verdana" w:hAnsi="Verdana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Verdana" w:hAnsi="Verdana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Verdana" w:hAnsi="Verdana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Verdana" w:hAnsi="Verdana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Verdana" w:hAnsi="Verdana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Verdana" w:hAnsi="Verdana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Verdana" w:hAnsi="Verdana" w:cs="Times New Roman"/>
      </w:rPr>
    </w:lvl>
  </w:abstractNum>
  <w:abstractNum w:abstractNumId="29" w15:restartNumberingAfterBreak="0">
    <w:nsid w:val="6D453E30"/>
    <w:multiLevelType w:val="singleLevel"/>
    <w:tmpl w:val="1D8E2592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30" w15:restartNumberingAfterBreak="0">
    <w:nsid w:val="723122A0"/>
    <w:multiLevelType w:val="singleLevel"/>
    <w:tmpl w:val="1D8E2592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1" w15:restartNumberingAfterBreak="0">
    <w:nsid w:val="728F1DC4"/>
    <w:multiLevelType w:val="multilevel"/>
    <w:tmpl w:val="23EC84BA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ascii="Times New Roman" w:hAnsi="Times New Roman" w:cs="Times New Roman" w:hint="default"/>
        <w:sz w:val="24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2">
      <w:start w:val="5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  <w:sz w:val="24"/>
      </w:rPr>
    </w:lvl>
  </w:abstractNum>
  <w:abstractNum w:abstractNumId="32" w15:restartNumberingAfterBreak="0">
    <w:nsid w:val="7B07157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DD63BA3"/>
    <w:multiLevelType w:val="hybridMultilevel"/>
    <w:tmpl w:val="B886A376"/>
    <w:lvl w:ilvl="0" w:tplc="3E34CB02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34" w15:restartNumberingAfterBreak="0">
    <w:nsid w:val="7E321CFF"/>
    <w:multiLevelType w:val="singleLevel"/>
    <w:tmpl w:val="1D8E2592"/>
    <w:lvl w:ilvl="0">
      <w:start w:val="32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66"/>
        <w:lvlJc w:val="left"/>
        <w:rPr>
          <w:rFonts w:ascii="Times New Roman" w:hAnsi="Times New Roman" w:hint="default"/>
        </w:rPr>
      </w:lvl>
    </w:lvlOverride>
  </w:num>
  <w:num w:numId="2">
    <w:abstractNumId w:val="30"/>
  </w:num>
  <w:num w:numId="3">
    <w:abstractNumId w:val="6"/>
  </w:num>
  <w:num w:numId="4">
    <w:abstractNumId w:val="34"/>
  </w:num>
  <w:num w:numId="5">
    <w:abstractNumId w:val="14"/>
  </w:num>
  <w:num w:numId="6">
    <w:abstractNumId w:val="11"/>
  </w:num>
  <w:num w:numId="7">
    <w:abstractNumId w:val="11"/>
    <w:lvlOverride w:ilvl="0">
      <w:lvl w:ilvl="0">
        <w:start w:val="5"/>
        <w:numFmt w:val="decimal"/>
        <w:lvlText w:val="%1."/>
        <w:legacy w:legacy="1" w:legacySpace="0" w:legacyIndent="35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3"/>
  </w:num>
  <w:num w:numId="9">
    <w:abstractNumId w:val="12"/>
  </w:num>
  <w:num w:numId="10">
    <w:abstractNumId w:val="18"/>
  </w:num>
  <w:num w:numId="11">
    <w:abstractNumId w:val="10"/>
  </w:num>
  <w:num w:numId="12">
    <w:abstractNumId w:val="8"/>
  </w:num>
  <w:num w:numId="13">
    <w:abstractNumId w:val="1"/>
  </w:num>
  <w:num w:numId="14">
    <w:abstractNumId w:val="4"/>
  </w:num>
  <w:num w:numId="15">
    <w:abstractNumId w:val="5"/>
  </w:num>
  <w:num w:numId="16">
    <w:abstractNumId w:val="21"/>
  </w:num>
  <w:num w:numId="17">
    <w:abstractNumId w:val="2"/>
  </w:num>
  <w:num w:numId="18">
    <w:abstractNumId w:val="22"/>
  </w:num>
  <w:num w:numId="19">
    <w:abstractNumId w:val="23"/>
  </w:num>
  <w:num w:numId="20">
    <w:abstractNumId w:val="29"/>
  </w:num>
  <w:num w:numId="21">
    <w:abstractNumId w:val="15"/>
  </w:num>
  <w:num w:numId="22">
    <w:abstractNumId w:val="19"/>
  </w:num>
  <w:num w:numId="23">
    <w:abstractNumId w:val="20"/>
  </w:num>
  <w:num w:numId="24">
    <w:abstractNumId w:val="16"/>
  </w:num>
  <w:num w:numId="25">
    <w:abstractNumId w:val="33"/>
  </w:num>
  <w:num w:numId="26">
    <w:abstractNumId w:val="28"/>
  </w:num>
  <w:num w:numId="27">
    <w:abstractNumId w:val="26"/>
  </w:num>
  <w:num w:numId="28">
    <w:abstractNumId w:val="31"/>
  </w:num>
  <w:num w:numId="29">
    <w:abstractNumId w:val="27"/>
  </w:num>
  <w:num w:numId="30">
    <w:abstractNumId w:val="25"/>
  </w:num>
  <w:num w:numId="31">
    <w:abstractNumId w:val="9"/>
  </w:num>
  <w:num w:numId="32">
    <w:abstractNumId w:val="32"/>
  </w:num>
  <w:num w:numId="33">
    <w:abstractNumId w:val="13"/>
  </w:num>
  <w:num w:numId="34">
    <w:abstractNumId w:val="24"/>
  </w:num>
  <w:num w:numId="35">
    <w:abstractNumId w:val="17"/>
  </w:num>
  <w:num w:numId="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144"/>
    <w:rsid w:val="00033126"/>
    <w:rsid w:val="000D6BC4"/>
    <w:rsid w:val="000E00D2"/>
    <w:rsid w:val="00102B79"/>
    <w:rsid w:val="001037A6"/>
    <w:rsid w:val="00110248"/>
    <w:rsid w:val="0011392C"/>
    <w:rsid w:val="001805CA"/>
    <w:rsid w:val="00181635"/>
    <w:rsid w:val="00187527"/>
    <w:rsid w:val="00194645"/>
    <w:rsid w:val="001B785C"/>
    <w:rsid w:val="001C7D90"/>
    <w:rsid w:val="001D2A4D"/>
    <w:rsid w:val="001D566C"/>
    <w:rsid w:val="001F0199"/>
    <w:rsid w:val="00211BCF"/>
    <w:rsid w:val="002207F7"/>
    <w:rsid w:val="002334E1"/>
    <w:rsid w:val="0025674D"/>
    <w:rsid w:val="00286911"/>
    <w:rsid w:val="00297F8D"/>
    <w:rsid w:val="002A027C"/>
    <w:rsid w:val="002B0701"/>
    <w:rsid w:val="002B410F"/>
    <w:rsid w:val="002B5038"/>
    <w:rsid w:val="002C2319"/>
    <w:rsid w:val="002C3EDF"/>
    <w:rsid w:val="002C4008"/>
    <w:rsid w:val="002C5352"/>
    <w:rsid w:val="0030494F"/>
    <w:rsid w:val="0031732B"/>
    <w:rsid w:val="00326906"/>
    <w:rsid w:val="003531E1"/>
    <w:rsid w:val="0036267E"/>
    <w:rsid w:val="003715ED"/>
    <w:rsid w:val="003938A6"/>
    <w:rsid w:val="003A7ADF"/>
    <w:rsid w:val="003C037B"/>
    <w:rsid w:val="003E4A62"/>
    <w:rsid w:val="00402F7F"/>
    <w:rsid w:val="004314FF"/>
    <w:rsid w:val="00437B32"/>
    <w:rsid w:val="004429DA"/>
    <w:rsid w:val="00454F46"/>
    <w:rsid w:val="00497001"/>
    <w:rsid w:val="004A0BE9"/>
    <w:rsid w:val="004A273E"/>
    <w:rsid w:val="004D25B4"/>
    <w:rsid w:val="004E1EC7"/>
    <w:rsid w:val="004F0DC1"/>
    <w:rsid w:val="005061B3"/>
    <w:rsid w:val="00554907"/>
    <w:rsid w:val="00576C98"/>
    <w:rsid w:val="00580558"/>
    <w:rsid w:val="00584010"/>
    <w:rsid w:val="005B2799"/>
    <w:rsid w:val="005F2144"/>
    <w:rsid w:val="00601195"/>
    <w:rsid w:val="006045B3"/>
    <w:rsid w:val="00620F90"/>
    <w:rsid w:val="00627E08"/>
    <w:rsid w:val="00642B09"/>
    <w:rsid w:val="006631F6"/>
    <w:rsid w:val="006A2478"/>
    <w:rsid w:val="006B16B5"/>
    <w:rsid w:val="006B2F10"/>
    <w:rsid w:val="006B4628"/>
    <w:rsid w:val="006C3B57"/>
    <w:rsid w:val="006D173B"/>
    <w:rsid w:val="006D3A57"/>
    <w:rsid w:val="006D6957"/>
    <w:rsid w:val="006E7D99"/>
    <w:rsid w:val="00710A90"/>
    <w:rsid w:val="0072038D"/>
    <w:rsid w:val="00754AAA"/>
    <w:rsid w:val="00773080"/>
    <w:rsid w:val="0080766D"/>
    <w:rsid w:val="008256B1"/>
    <w:rsid w:val="008524C4"/>
    <w:rsid w:val="00885F69"/>
    <w:rsid w:val="008C3D4F"/>
    <w:rsid w:val="009113A4"/>
    <w:rsid w:val="00926394"/>
    <w:rsid w:val="00985D63"/>
    <w:rsid w:val="009C7DA4"/>
    <w:rsid w:val="009D26F2"/>
    <w:rsid w:val="009D42C3"/>
    <w:rsid w:val="009E21EC"/>
    <w:rsid w:val="009F7C10"/>
    <w:rsid w:val="00A357C4"/>
    <w:rsid w:val="00A37E02"/>
    <w:rsid w:val="00A52A8A"/>
    <w:rsid w:val="00A5446F"/>
    <w:rsid w:val="00A62ADF"/>
    <w:rsid w:val="00A8253C"/>
    <w:rsid w:val="00AD033A"/>
    <w:rsid w:val="00AF7CF7"/>
    <w:rsid w:val="00B00016"/>
    <w:rsid w:val="00B2111C"/>
    <w:rsid w:val="00B27DDD"/>
    <w:rsid w:val="00B37F8E"/>
    <w:rsid w:val="00B61C33"/>
    <w:rsid w:val="00BD0D72"/>
    <w:rsid w:val="00C14CE3"/>
    <w:rsid w:val="00C2188A"/>
    <w:rsid w:val="00C26290"/>
    <w:rsid w:val="00C907F8"/>
    <w:rsid w:val="00C972A0"/>
    <w:rsid w:val="00CC054A"/>
    <w:rsid w:val="00CC7DDD"/>
    <w:rsid w:val="00D21B96"/>
    <w:rsid w:val="00D23092"/>
    <w:rsid w:val="00D413DA"/>
    <w:rsid w:val="00D44F24"/>
    <w:rsid w:val="00D6158F"/>
    <w:rsid w:val="00DC2199"/>
    <w:rsid w:val="00DE6A4C"/>
    <w:rsid w:val="00DF2D67"/>
    <w:rsid w:val="00E2793C"/>
    <w:rsid w:val="00E31722"/>
    <w:rsid w:val="00E54B66"/>
    <w:rsid w:val="00E638A2"/>
    <w:rsid w:val="00E661B7"/>
    <w:rsid w:val="00E81DEF"/>
    <w:rsid w:val="00EB1527"/>
    <w:rsid w:val="00EB35A6"/>
    <w:rsid w:val="00EB4C4A"/>
    <w:rsid w:val="00ED24EA"/>
    <w:rsid w:val="00ED7327"/>
    <w:rsid w:val="00F15452"/>
    <w:rsid w:val="00F177BA"/>
    <w:rsid w:val="00F271C6"/>
    <w:rsid w:val="00F3214D"/>
    <w:rsid w:val="00F539E8"/>
    <w:rsid w:val="00F7098C"/>
    <w:rsid w:val="00FA2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C8A7AB"/>
  <w14:defaultImageDpi w14:val="0"/>
  <w15:docId w15:val="{B68DFEB9-FAF7-436F-A8A8-F1FE9719A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uiPriority="0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2793C"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</w:style>
  <w:style w:type="paragraph" w:styleId="1">
    <w:name w:val="heading 1"/>
    <w:basedOn w:val="a0"/>
    <w:next w:val="a0"/>
    <w:link w:val="10"/>
    <w:uiPriority w:val="99"/>
    <w:qFormat/>
    <w:rsid w:val="005F2144"/>
    <w:pPr>
      <w:keepNext/>
      <w:widowControl/>
      <w:pBdr>
        <w:bottom w:val="single" w:sz="12" w:space="1" w:color="auto"/>
      </w:pBdr>
      <w:autoSpaceDE/>
      <w:autoSpaceDN/>
      <w:adjustRightInd/>
      <w:jc w:val="center"/>
      <w:outlineLvl w:val="0"/>
    </w:pPr>
    <w:rPr>
      <w:b/>
      <w:bCs/>
      <w:sz w:val="28"/>
      <w:szCs w:val="28"/>
    </w:rPr>
  </w:style>
  <w:style w:type="paragraph" w:styleId="20">
    <w:name w:val="heading 2"/>
    <w:basedOn w:val="a0"/>
    <w:next w:val="a0"/>
    <w:link w:val="21"/>
    <w:uiPriority w:val="9"/>
    <w:qFormat/>
    <w:rsid w:val="005F2144"/>
    <w:pPr>
      <w:keepNext/>
      <w:widowControl/>
      <w:autoSpaceDE/>
      <w:autoSpaceDN/>
      <w:adjustRightInd/>
      <w:spacing w:before="240" w:after="60" w:line="276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qFormat/>
    <w:rsid w:val="00181635"/>
    <w:pPr>
      <w:keepNext/>
      <w:widowControl/>
      <w:autoSpaceDE/>
      <w:autoSpaceDN/>
      <w:adjustRightInd/>
      <w:spacing w:before="240" w:after="60"/>
      <w:outlineLvl w:val="2"/>
    </w:pPr>
    <w:rPr>
      <w:rFonts w:ascii="Cambria" w:hAnsi="Cambria" w:cs="Cambria"/>
      <w:b/>
      <w:bCs/>
      <w:sz w:val="26"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1">
    <w:name w:val="Заголовок 2 Знак"/>
    <w:basedOn w:val="a1"/>
    <w:link w:val="20"/>
    <w:uiPriority w:val="9"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locked/>
    <w:rsid w:val="00181635"/>
    <w:rPr>
      <w:rFonts w:ascii="Cambria" w:hAnsi="Cambria" w:cs="Cambria"/>
      <w:b/>
      <w:bCs/>
      <w:sz w:val="26"/>
      <w:szCs w:val="26"/>
      <w:lang w:val="x-none" w:eastAsia="ar-SA" w:bidi="ar-SA"/>
    </w:rPr>
  </w:style>
  <w:style w:type="paragraph" w:styleId="a4">
    <w:name w:val="Body Text"/>
    <w:basedOn w:val="a0"/>
    <w:link w:val="a5"/>
    <w:uiPriority w:val="99"/>
    <w:semiHidden/>
    <w:rsid w:val="005F2144"/>
    <w:pPr>
      <w:widowControl/>
      <w:autoSpaceDE/>
      <w:autoSpaceDN/>
      <w:adjustRightInd/>
      <w:jc w:val="both"/>
    </w:pPr>
    <w:rPr>
      <w:sz w:val="28"/>
    </w:rPr>
  </w:style>
  <w:style w:type="character" w:customStyle="1" w:styleId="a5">
    <w:name w:val="Основной текст Знак"/>
    <w:basedOn w:val="a1"/>
    <w:link w:val="a4"/>
    <w:uiPriority w:val="99"/>
    <w:semiHidden/>
    <w:locked/>
    <w:rPr>
      <w:rFonts w:cs="Times New Roman"/>
      <w:sz w:val="20"/>
      <w:szCs w:val="20"/>
    </w:rPr>
  </w:style>
  <w:style w:type="paragraph" w:styleId="a6">
    <w:name w:val="Body Text Indent"/>
    <w:basedOn w:val="a0"/>
    <w:link w:val="a7"/>
    <w:uiPriority w:val="99"/>
    <w:rsid w:val="005F2144"/>
    <w:pPr>
      <w:widowControl/>
      <w:autoSpaceDE/>
      <w:autoSpaceDN/>
      <w:adjustRightInd/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7">
    <w:name w:val="Основной текст с отступом Знак"/>
    <w:basedOn w:val="a1"/>
    <w:link w:val="a6"/>
    <w:uiPriority w:val="99"/>
    <w:semiHidden/>
    <w:locked/>
    <w:rPr>
      <w:rFonts w:cs="Times New Roman"/>
      <w:sz w:val="20"/>
      <w:szCs w:val="20"/>
    </w:rPr>
  </w:style>
  <w:style w:type="character" w:customStyle="1" w:styleId="FontStyle12">
    <w:name w:val="Font Style12"/>
    <w:rsid w:val="00EB35A6"/>
    <w:rPr>
      <w:rFonts w:ascii="Times New Roman" w:hAnsi="Times New Roman"/>
      <w:sz w:val="26"/>
    </w:rPr>
  </w:style>
  <w:style w:type="paragraph" w:customStyle="1" w:styleId="Default">
    <w:name w:val="Default"/>
    <w:rsid w:val="00B2111C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customStyle="1" w:styleId="2">
    <w:name w:val="_2СтильЗаголовка"/>
    <w:basedOn w:val="a0"/>
    <w:rsid w:val="00181635"/>
    <w:pPr>
      <w:widowControl/>
      <w:numPr>
        <w:numId w:val="10"/>
      </w:numPr>
      <w:autoSpaceDE/>
      <w:autoSpaceDN/>
      <w:adjustRightInd/>
    </w:pPr>
    <w:rPr>
      <w:sz w:val="24"/>
      <w:szCs w:val="24"/>
      <w:lang w:eastAsia="ar-SA"/>
    </w:rPr>
  </w:style>
  <w:style w:type="character" w:styleId="a8">
    <w:name w:val="Hyperlink"/>
    <w:basedOn w:val="a1"/>
    <w:uiPriority w:val="99"/>
    <w:rsid w:val="00181635"/>
    <w:rPr>
      <w:rFonts w:cs="Times New Roman"/>
      <w:color w:val="0000FF"/>
      <w:u w:val="single"/>
    </w:rPr>
  </w:style>
  <w:style w:type="paragraph" w:customStyle="1" w:styleId="11">
    <w:name w:val="Заголовок №1"/>
    <w:basedOn w:val="a0"/>
    <w:rsid w:val="00181635"/>
    <w:pPr>
      <w:widowControl/>
      <w:shd w:val="clear" w:color="auto" w:fill="FFFFFF"/>
      <w:autoSpaceDE/>
      <w:autoSpaceDN/>
      <w:adjustRightInd/>
      <w:spacing w:before="360" w:line="240" w:lineRule="atLeast"/>
    </w:pPr>
    <w:rPr>
      <w:rFonts w:ascii="Batang" w:eastAsia="Batang" w:hAnsi="Batang" w:cs="Batang"/>
      <w:lang w:eastAsia="ar-SA"/>
    </w:rPr>
  </w:style>
  <w:style w:type="paragraph" w:styleId="a9">
    <w:name w:val="footnote text"/>
    <w:basedOn w:val="a0"/>
    <w:link w:val="aa"/>
    <w:uiPriority w:val="99"/>
    <w:rsid w:val="00181635"/>
    <w:pPr>
      <w:autoSpaceDN/>
      <w:adjustRightInd/>
    </w:pPr>
    <w:rPr>
      <w:color w:val="000000"/>
      <w:lang w:eastAsia="ar-SA"/>
    </w:rPr>
  </w:style>
  <w:style w:type="character" w:customStyle="1" w:styleId="aa">
    <w:name w:val="Текст сноски Знак"/>
    <w:basedOn w:val="a1"/>
    <w:link w:val="a9"/>
    <w:uiPriority w:val="99"/>
    <w:locked/>
    <w:rsid w:val="00181635"/>
    <w:rPr>
      <w:rFonts w:cs="Times New Roman"/>
      <w:color w:val="000000"/>
      <w:sz w:val="20"/>
      <w:szCs w:val="20"/>
      <w:lang w:val="x-none" w:eastAsia="ar-SA" w:bidi="ar-SA"/>
    </w:rPr>
  </w:style>
  <w:style w:type="paragraph" w:customStyle="1" w:styleId="22">
    <w:name w:val="2"/>
    <w:basedOn w:val="a0"/>
    <w:rsid w:val="00181635"/>
    <w:pPr>
      <w:widowControl/>
      <w:autoSpaceDE/>
      <w:autoSpaceDN/>
      <w:adjustRightInd/>
      <w:spacing w:before="280" w:after="280"/>
    </w:pPr>
    <w:rPr>
      <w:sz w:val="24"/>
      <w:szCs w:val="24"/>
      <w:lang w:eastAsia="ar-SA"/>
    </w:rPr>
  </w:style>
  <w:style w:type="paragraph" w:styleId="ab">
    <w:name w:val="Title"/>
    <w:basedOn w:val="a0"/>
    <w:link w:val="ac"/>
    <w:uiPriority w:val="10"/>
    <w:qFormat/>
    <w:rsid w:val="00181635"/>
    <w:pPr>
      <w:widowControl/>
      <w:autoSpaceDE/>
      <w:autoSpaceDN/>
      <w:adjustRightInd/>
      <w:jc w:val="center"/>
    </w:pPr>
    <w:rPr>
      <w:b/>
      <w:bCs/>
      <w:sz w:val="24"/>
      <w:szCs w:val="24"/>
    </w:rPr>
  </w:style>
  <w:style w:type="character" w:customStyle="1" w:styleId="ac">
    <w:name w:val="Заголовок Знак"/>
    <w:basedOn w:val="a1"/>
    <w:link w:val="ab"/>
    <w:uiPriority w:val="10"/>
    <w:locked/>
    <w:rsid w:val="00181635"/>
    <w:rPr>
      <w:rFonts w:cs="Times New Roman"/>
      <w:b/>
      <w:bCs/>
      <w:sz w:val="24"/>
      <w:szCs w:val="24"/>
    </w:rPr>
  </w:style>
  <w:style w:type="paragraph" w:styleId="ad">
    <w:name w:val="List Paragraph"/>
    <w:basedOn w:val="a0"/>
    <w:uiPriority w:val="34"/>
    <w:qFormat/>
    <w:rsid w:val="006B2F10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187527"/>
  </w:style>
  <w:style w:type="character" w:styleId="ae">
    <w:name w:val="Emphasis"/>
    <w:basedOn w:val="a1"/>
    <w:uiPriority w:val="20"/>
    <w:qFormat/>
    <w:rsid w:val="004314FF"/>
    <w:rPr>
      <w:rFonts w:cs="Times New Roman"/>
      <w:i/>
    </w:rPr>
  </w:style>
  <w:style w:type="paragraph" w:styleId="af">
    <w:name w:val="Balloon Text"/>
    <w:basedOn w:val="a0"/>
    <w:link w:val="af0"/>
    <w:uiPriority w:val="99"/>
    <w:semiHidden/>
    <w:unhideWhenUsed/>
    <w:rsid w:val="000D6BC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0D6BC4"/>
    <w:rPr>
      <w:rFonts w:ascii="Tahoma" w:hAnsi="Tahoma" w:cs="Tahoma"/>
      <w:sz w:val="16"/>
      <w:szCs w:val="16"/>
    </w:rPr>
  </w:style>
  <w:style w:type="paragraph" w:customStyle="1" w:styleId="a">
    <w:name w:val="Вопрос"/>
    <w:basedOn w:val="a0"/>
    <w:rsid w:val="00C972A0"/>
    <w:pPr>
      <w:widowControl/>
      <w:numPr>
        <w:numId w:val="34"/>
      </w:numPr>
      <w:autoSpaceDE/>
      <w:autoSpaceDN/>
      <w:adjustRightInd/>
    </w:pPr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4727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438774" TargetMode="External"/><Relationship Id="rId13" Type="http://schemas.openxmlformats.org/officeDocument/2006/relationships/hyperlink" Target="http://biblioclub.ru/index.php?page=book&amp;id=364573" TargetMode="External"/><Relationship Id="rId18" Type="http://schemas.openxmlformats.org/officeDocument/2006/relationships/hyperlink" Target="http://biblioclub.ru/index.php?page=book&amp;id=274426" TargetMode="External"/><Relationship Id="rId26" Type="http://schemas.openxmlformats.org/officeDocument/2006/relationships/hyperlink" Target="http://lib.urfu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biblioclub.ru/index.php?page=book&amp;id=129568" TargetMode="External"/><Relationship Id="rId34" Type="http://schemas.openxmlformats.org/officeDocument/2006/relationships/hyperlink" Target="https://docviewer.yandex.ru/r.xml?sk=3377379fafb3664f948b49bbd942f714&amp;url=http%3A%2F%2Ftraining.i-exam.ru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biblioclub.ru/index.php?page=book&amp;id=241198" TargetMode="External"/><Relationship Id="rId17" Type="http://schemas.openxmlformats.org/officeDocument/2006/relationships/hyperlink" Target="http://biblioclub.ru/index.php?page=book&amp;id=438775" TargetMode="External"/><Relationship Id="rId25" Type="http://schemas.openxmlformats.org/officeDocument/2006/relationships/hyperlink" Target="http://www.rls.ru" TargetMode="External"/><Relationship Id="rId33" Type="http://schemas.openxmlformats.org/officeDocument/2006/relationships/hyperlink" Target="https://docviewer.yandex.ru/r.xml?sk=3377379fafb3664f948b49bbd942f714&amp;url=http%3A%2F%2Ffepo.i-exam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iblioclub.ru/index.php?page=book&amp;id=353533" TargetMode="External"/><Relationship Id="rId20" Type="http://schemas.openxmlformats.org/officeDocument/2006/relationships/hyperlink" Target="http://biblioclub.ru/index.php?page=book&amp;id=472832" TargetMode="External"/><Relationship Id="rId29" Type="http://schemas.openxmlformats.org/officeDocument/2006/relationships/hyperlink" Target="http://www.bibliocomplectator.ru/availabl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biblioclub.ru/index.php?page=book&amp;id=230806" TargetMode="External"/><Relationship Id="rId24" Type="http://schemas.openxmlformats.org/officeDocument/2006/relationships/hyperlink" Target="http://biblioclub.ru/index.php?page=book&amp;id=466761" TargetMode="External"/><Relationship Id="rId32" Type="http://schemas.openxmlformats.org/officeDocument/2006/relationships/hyperlink" Target="http://www.cir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iblioclub.ru/index.php?page=book&amp;id=233327" TargetMode="External"/><Relationship Id="rId23" Type="http://schemas.openxmlformats.org/officeDocument/2006/relationships/hyperlink" Target="http://biblioclub.ru/index.php?page=book&amp;id=39256" TargetMode="External"/><Relationship Id="rId28" Type="http://schemas.openxmlformats.org/officeDocument/2006/relationships/hyperlink" Target="https://e.lanbook.com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biblioclub.ru/index.php?page=book&amp;id=90910" TargetMode="External"/><Relationship Id="rId19" Type="http://schemas.openxmlformats.org/officeDocument/2006/relationships/hyperlink" Target="http://biblioclub.ru/index.php?page=book&amp;id=275189" TargetMode="External"/><Relationship Id="rId31" Type="http://schemas.openxmlformats.org/officeDocument/2006/relationships/hyperlink" Target="http://elibrary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iblioclub.ru/index.php?page=book&amp;id=461883" TargetMode="External"/><Relationship Id="rId14" Type="http://schemas.openxmlformats.org/officeDocument/2006/relationships/hyperlink" Target="http://biblioclub.ru/index.php?page=book&amp;id=39125" TargetMode="External"/><Relationship Id="rId22" Type="http://schemas.openxmlformats.org/officeDocument/2006/relationships/hyperlink" Target="http://biblioclub.ru/index.php?page=book&amp;id=232749" TargetMode="External"/><Relationship Id="rId27" Type="http://schemas.openxmlformats.org/officeDocument/2006/relationships/hyperlink" Target="https://biblioclub.ru/" TargetMode="External"/><Relationship Id="rId30" Type="http://schemas.openxmlformats.org/officeDocument/2006/relationships/hyperlink" Target="http://study.urfu.ru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C4D11E-C8CC-4D5E-9414-471DB8D74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5483</Words>
  <Characters>31258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Вадим Ковалев</dc:creator>
  <cp:lastModifiedBy>user</cp:lastModifiedBy>
  <cp:revision>2</cp:revision>
  <cp:lastPrinted>2018-05-14T08:01:00Z</cp:lastPrinted>
  <dcterms:created xsi:type="dcterms:W3CDTF">2019-01-10T12:04:00Z</dcterms:created>
  <dcterms:modified xsi:type="dcterms:W3CDTF">2019-01-10T12:04:00Z</dcterms:modified>
</cp:coreProperties>
</file>